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E25E5" w:rsidRPr="005E6F02" w:rsidRDefault="00DE25E5" w:rsidP="00DE25E5">
      <w:pPr>
        <w:tabs>
          <w:tab w:val="left" w:pos="2478"/>
          <w:tab w:val="center" w:pos="4961"/>
        </w:tabs>
        <w:spacing w:line="252" w:lineRule="auto"/>
        <w:jc w:val="center"/>
        <w:rPr>
          <w:rFonts w:ascii="Courier New" w:hAnsi="Courier New"/>
          <w:spacing w:val="20"/>
        </w:rPr>
      </w:pPr>
      <w:bookmarkStart w:id="0" w:name="sub_1000"/>
      <w:r>
        <w:rPr>
          <w:rFonts w:ascii="Courier New" w:hAnsi="Courier New"/>
          <w:noProof/>
          <w:spacing w:val="20"/>
          <w:lang w:eastAsia="ru-RU"/>
        </w:rPr>
        <w:drawing>
          <wp:inline distT="0" distB="0" distL="0" distR="0">
            <wp:extent cx="675640" cy="859790"/>
            <wp:effectExtent l="19050" t="0" r="0" b="0"/>
            <wp:docPr id="8" name="Рисунок 1" descr="\\Rashenkoaf\сеть\Ращенко АФ\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ashenkoaf\сеть\Ращенко АФ\Без-имени-1.jpg"/>
                    <pic:cNvPicPr>
                      <a:picLocks noChangeAspect="1" noChangeArrowheads="1"/>
                    </pic:cNvPicPr>
                  </pic:nvPicPr>
                  <pic:blipFill>
                    <a:blip r:embed="rId7" cstate="print"/>
                    <a:srcRect/>
                    <a:stretch>
                      <a:fillRect/>
                    </a:stretch>
                  </pic:blipFill>
                  <pic:spPr bwMode="auto">
                    <a:xfrm>
                      <a:off x="0" y="0"/>
                      <a:ext cx="675640" cy="859790"/>
                    </a:xfrm>
                    <a:prstGeom prst="rect">
                      <a:avLst/>
                    </a:prstGeom>
                    <a:noFill/>
                    <a:ln w="9525">
                      <a:noFill/>
                      <a:miter lim="800000"/>
                      <a:headEnd/>
                      <a:tailEnd/>
                    </a:ln>
                  </pic:spPr>
                </pic:pic>
              </a:graphicData>
            </a:graphic>
          </wp:inline>
        </w:drawing>
      </w:r>
    </w:p>
    <w:p w:rsidR="00DE25E5" w:rsidRDefault="00DE25E5" w:rsidP="00DE25E5">
      <w:pPr>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 xml:space="preserve">АДМИНИСТРАЦИЯ </w:t>
      </w:r>
    </w:p>
    <w:p w:rsidR="00DE25E5" w:rsidRDefault="00DE25E5" w:rsidP="00DE25E5">
      <w:pPr>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ПИТЕРСКОГО МУНИЦИПАЛЬНОГО РАЙОНА</w:t>
      </w:r>
    </w:p>
    <w:p w:rsidR="00DE25E5" w:rsidRDefault="00DE25E5" w:rsidP="00DE25E5">
      <w:pPr>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4"/>
          <w:szCs w:val="24"/>
        </w:rPr>
        <w:t xml:space="preserve"> САРАТОВСКОЙ ОБЛАСТИ</w:t>
      </w:r>
    </w:p>
    <w:p w:rsidR="00DE25E5" w:rsidRDefault="00DE25E5" w:rsidP="00DE25E5">
      <w:pPr>
        <w:autoSpaceDN w:val="0"/>
        <w:adjustRightInd w:val="0"/>
        <w:jc w:val="center"/>
        <w:rPr>
          <w:rFonts w:ascii="Times New Roman CYR" w:hAnsi="Times New Roman CYR" w:cs="Times New Roman CYR"/>
          <w:sz w:val="28"/>
          <w:szCs w:val="28"/>
        </w:rPr>
      </w:pPr>
    </w:p>
    <w:p w:rsidR="00DE25E5" w:rsidRDefault="00DE25E5" w:rsidP="00DE25E5">
      <w:pPr>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 О С Т А Н О В Л Е Н И Е</w:t>
      </w:r>
    </w:p>
    <w:p w:rsidR="00DE25E5" w:rsidRDefault="00DE25E5" w:rsidP="00DE25E5">
      <w:pPr>
        <w:autoSpaceDN w:val="0"/>
        <w:adjustRightInd w:val="0"/>
        <w:jc w:val="center"/>
        <w:rPr>
          <w:rFonts w:ascii="Times New Roman CYR" w:hAnsi="Times New Roman CYR" w:cs="Times New Roman CYR"/>
          <w:b/>
          <w:bCs/>
          <w:sz w:val="28"/>
          <w:szCs w:val="28"/>
        </w:rPr>
      </w:pPr>
    </w:p>
    <w:p w:rsidR="00DE25E5" w:rsidRDefault="00DE25E5" w:rsidP="00DE25E5">
      <w:pPr>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 xml:space="preserve">от </w:t>
      </w:r>
      <w:r w:rsidR="002349A8">
        <w:rPr>
          <w:rFonts w:ascii="Times New Roman CYR" w:hAnsi="Times New Roman CYR" w:cs="Times New Roman CYR"/>
          <w:sz w:val="28"/>
          <w:szCs w:val="28"/>
        </w:rPr>
        <w:t>13</w:t>
      </w:r>
      <w:r>
        <w:rPr>
          <w:rFonts w:ascii="Times New Roman CYR" w:hAnsi="Times New Roman CYR" w:cs="Times New Roman CYR"/>
          <w:sz w:val="28"/>
          <w:szCs w:val="28"/>
        </w:rPr>
        <w:t xml:space="preserve"> апреля 2020 года №</w:t>
      </w:r>
      <w:r w:rsidR="002349A8">
        <w:rPr>
          <w:rFonts w:ascii="Times New Roman CYR" w:hAnsi="Times New Roman CYR" w:cs="Times New Roman CYR"/>
          <w:sz w:val="28"/>
          <w:szCs w:val="28"/>
        </w:rPr>
        <w:t>82</w:t>
      </w:r>
    </w:p>
    <w:p w:rsidR="00DE25E5" w:rsidRDefault="00DE25E5" w:rsidP="00DE25E5">
      <w:pPr>
        <w:autoSpaceDN w:val="0"/>
        <w:adjustRightInd w:val="0"/>
        <w:jc w:val="center"/>
        <w:rPr>
          <w:rFonts w:ascii="Times New Roman CYR" w:hAnsi="Times New Roman CYR" w:cs="Times New Roman CYR"/>
          <w:sz w:val="20"/>
          <w:szCs w:val="20"/>
        </w:rPr>
      </w:pPr>
      <w:r>
        <w:rPr>
          <w:rFonts w:ascii="Times New Roman CYR" w:hAnsi="Times New Roman CYR" w:cs="Times New Roman CYR"/>
          <w:sz w:val="20"/>
          <w:szCs w:val="20"/>
        </w:rPr>
        <w:t>с. Питерка</w:t>
      </w:r>
    </w:p>
    <w:p w:rsidR="00DE25E5" w:rsidRDefault="00DE25E5" w:rsidP="007B5F46">
      <w:pPr>
        <w:widowControl/>
        <w:autoSpaceDE/>
        <w:ind w:firstLine="0"/>
        <w:rPr>
          <w:rFonts w:ascii="Times New Roman" w:hAnsi="Times New Roman" w:cs="Times New Roman"/>
          <w:b/>
        </w:rPr>
      </w:pPr>
    </w:p>
    <w:p w:rsidR="00DE25E5" w:rsidRDefault="00DE25E5" w:rsidP="00DE25E5">
      <w:pPr>
        <w:widowControl/>
        <w:autoSpaceDE/>
        <w:ind w:right="4676" w:firstLine="0"/>
        <w:rPr>
          <w:rFonts w:ascii="Times New Roman" w:eastAsia="Calibri" w:hAnsi="Times New Roman" w:cs="Times New Roman"/>
          <w:bCs/>
          <w:sz w:val="28"/>
          <w:szCs w:val="28"/>
          <w:lang w:eastAsia="en-US"/>
        </w:rPr>
      </w:pPr>
    </w:p>
    <w:p w:rsidR="00572E32" w:rsidRDefault="00572E32" w:rsidP="00DE25E5">
      <w:pPr>
        <w:widowControl/>
        <w:autoSpaceDE/>
        <w:ind w:right="4676" w:firstLine="0"/>
        <w:rPr>
          <w:rFonts w:ascii="Times New Roman" w:eastAsia="Calibri" w:hAnsi="Times New Roman" w:cs="Times New Roman"/>
          <w:bCs/>
          <w:sz w:val="28"/>
          <w:szCs w:val="28"/>
          <w:lang w:eastAsia="en-US"/>
        </w:rPr>
      </w:pPr>
    </w:p>
    <w:p w:rsidR="007B5F46" w:rsidRPr="00DE25E5" w:rsidRDefault="007B5F46" w:rsidP="00DE25E5">
      <w:pPr>
        <w:widowControl/>
        <w:autoSpaceDE/>
        <w:ind w:right="4676" w:firstLine="0"/>
        <w:rPr>
          <w:rFonts w:ascii="Times New Roman" w:eastAsia="Calibri" w:hAnsi="Times New Roman" w:cs="Times New Roman"/>
          <w:bCs/>
          <w:sz w:val="28"/>
          <w:szCs w:val="28"/>
          <w:lang w:eastAsia="en-US"/>
        </w:rPr>
      </w:pPr>
      <w:r w:rsidRPr="00DE25E5">
        <w:rPr>
          <w:rFonts w:ascii="Times New Roman" w:eastAsia="Calibri" w:hAnsi="Times New Roman" w:cs="Times New Roman"/>
          <w:bCs/>
          <w:sz w:val="28"/>
          <w:szCs w:val="28"/>
          <w:lang w:eastAsia="en-US"/>
        </w:rPr>
        <w:t>Об утверждении административного</w:t>
      </w:r>
      <w:r w:rsidR="00DE25E5">
        <w:rPr>
          <w:rFonts w:ascii="Times New Roman" w:eastAsia="Calibri" w:hAnsi="Times New Roman" w:cs="Times New Roman"/>
          <w:bCs/>
          <w:sz w:val="28"/>
          <w:szCs w:val="28"/>
          <w:lang w:eastAsia="en-US"/>
        </w:rPr>
        <w:t xml:space="preserve"> </w:t>
      </w:r>
      <w:r w:rsidRPr="00DE25E5">
        <w:rPr>
          <w:rFonts w:ascii="Times New Roman" w:eastAsia="Calibri" w:hAnsi="Times New Roman" w:cs="Times New Roman"/>
          <w:bCs/>
          <w:sz w:val="28"/>
          <w:szCs w:val="28"/>
          <w:lang w:eastAsia="en-US"/>
        </w:rPr>
        <w:t xml:space="preserve">регламента </w:t>
      </w:r>
      <w:r w:rsidR="00A760FF" w:rsidRPr="00DE25E5">
        <w:rPr>
          <w:rFonts w:ascii="Times New Roman" w:hAnsi="Times New Roman" w:cs="Times New Roman"/>
          <w:sz w:val="28"/>
          <w:szCs w:val="28"/>
        </w:rPr>
        <w:t>исполнения муниципальной</w:t>
      </w:r>
      <w:r w:rsidR="00DE25E5">
        <w:rPr>
          <w:rFonts w:ascii="Times New Roman" w:eastAsia="Calibri" w:hAnsi="Times New Roman" w:cs="Times New Roman"/>
          <w:bCs/>
          <w:sz w:val="28"/>
          <w:szCs w:val="28"/>
          <w:lang w:eastAsia="en-US"/>
        </w:rPr>
        <w:t xml:space="preserve"> </w:t>
      </w:r>
      <w:r w:rsidR="00A760FF" w:rsidRPr="00DE25E5">
        <w:rPr>
          <w:rFonts w:ascii="Times New Roman" w:hAnsi="Times New Roman" w:cs="Times New Roman"/>
          <w:sz w:val="28"/>
          <w:szCs w:val="28"/>
        </w:rPr>
        <w:t>функции</w:t>
      </w:r>
      <w:r w:rsidR="00A760FF" w:rsidRPr="00DE25E5">
        <w:rPr>
          <w:rFonts w:ascii="Times New Roman" w:hAnsi="Times New Roman" w:cs="Times New Roman"/>
        </w:rPr>
        <w:t xml:space="preserve"> </w:t>
      </w:r>
      <w:r w:rsidRPr="00DE25E5">
        <w:rPr>
          <w:rFonts w:ascii="Times New Roman" w:eastAsia="Calibri" w:hAnsi="Times New Roman" w:cs="Times New Roman"/>
          <w:bCs/>
          <w:sz w:val="28"/>
          <w:szCs w:val="28"/>
          <w:lang w:eastAsia="en-US"/>
        </w:rPr>
        <w:t>«Осуществление муниципального</w:t>
      </w:r>
      <w:r w:rsidR="00DE25E5">
        <w:rPr>
          <w:rFonts w:ascii="Times New Roman" w:eastAsia="Calibri" w:hAnsi="Times New Roman" w:cs="Times New Roman"/>
          <w:bCs/>
          <w:sz w:val="28"/>
          <w:szCs w:val="28"/>
          <w:lang w:eastAsia="en-US"/>
        </w:rPr>
        <w:t xml:space="preserve"> </w:t>
      </w:r>
      <w:r w:rsidRPr="00DE25E5">
        <w:rPr>
          <w:rFonts w:ascii="Times New Roman" w:eastAsia="Calibri" w:hAnsi="Times New Roman" w:cs="Times New Roman"/>
          <w:bCs/>
          <w:sz w:val="28"/>
          <w:szCs w:val="28"/>
          <w:lang w:eastAsia="en-US"/>
        </w:rPr>
        <w:t>земельного контроля на территории Питерского муниципального района Саратовской области»</w:t>
      </w:r>
    </w:p>
    <w:p w:rsidR="007B5F46" w:rsidRPr="00AC7B3F" w:rsidRDefault="007B5F46" w:rsidP="007B5F46">
      <w:pPr>
        <w:rPr>
          <w:rFonts w:ascii="Times New Roman" w:hAnsi="Times New Roman" w:cs="Times New Roman"/>
          <w:b/>
        </w:rPr>
      </w:pPr>
    </w:p>
    <w:p w:rsidR="007B5F46" w:rsidRPr="002349A8" w:rsidRDefault="007B5F46" w:rsidP="007B5F46">
      <w:pPr>
        <w:rPr>
          <w:rFonts w:ascii="Times New Roman" w:hAnsi="Times New Roman" w:cs="Times New Roman"/>
          <w:sz w:val="28"/>
          <w:szCs w:val="28"/>
          <w:u w:val="single"/>
        </w:rPr>
      </w:pPr>
      <w:r w:rsidRPr="00A760FF">
        <w:rPr>
          <w:sz w:val="23"/>
          <w:szCs w:val="23"/>
        </w:rPr>
        <w:t xml:space="preserve">  </w:t>
      </w:r>
      <w:r w:rsidRPr="002349A8">
        <w:rPr>
          <w:rFonts w:ascii="Times New Roman" w:hAnsi="Times New Roman"/>
          <w:sz w:val="28"/>
          <w:szCs w:val="28"/>
        </w:rPr>
        <w:t>В соответствии с Земельным кодексом Российской Федерации от 25 октября 2001 года №136-ФЗ, Федеральным законом  Р</w:t>
      </w:r>
      <w:r w:rsidR="002349A8">
        <w:rPr>
          <w:rFonts w:ascii="Times New Roman" w:hAnsi="Times New Roman"/>
          <w:sz w:val="28"/>
          <w:szCs w:val="28"/>
        </w:rPr>
        <w:t xml:space="preserve">оссийской </w:t>
      </w:r>
      <w:r w:rsidRPr="002349A8">
        <w:rPr>
          <w:rFonts w:ascii="Times New Roman" w:hAnsi="Times New Roman"/>
          <w:sz w:val="28"/>
          <w:szCs w:val="28"/>
        </w:rPr>
        <w:t>Ф</w:t>
      </w:r>
      <w:r w:rsidR="002349A8">
        <w:rPr>
          <w:rFonts w:ascii="Times New Roman" w:hAnsi="Times New Roman"/>
          <w:sz w:val="28"/>
          <w:szCs w:val="28"/>
        </w:rPr>
        <w:t>едерации</w:t>
      </w:r>
      <w:r w:rsidRPr="002349A8">
        <w:rPr>
          <w:rFonts w:ascii="Times New Roman" w:hAnsi="Times New Roman"/>
          <w:sz w:val="28"/>
          <w:szCs w:val="28"/>
        </w:rPr>
        <w:t xml:space="preserve">  от 27 июля 2010</w:t>
      </w:r>
      <w:r w:rsidR="002349A8">
        <w:rPr>
          <w:rFonts w:ascii="Times New Roman" w:hAnsi="Times New Roman"/>
          <w:sz w:val="28"/>
          <w:szCs w:val="28"/>
        </w:rPr>
        <w:t xml:space="preserve"> </w:t>
      </w:r>
      <w:r w:rsidRPr="002349A8">
        <w:rPr>
          <w:rFonts w:ascii="Times New Roman" w:hAnsi="Times New Roman"/>
          <w:sz w:val="28"/>
          <w:szCs w:val="28"/>
        </w:rPr>
        <w:t>г</w:t>
      </w:r>
      <w:r w:rsidR="002349A8">
        <w:rPr>
          <w:rFonts w:ascii="Times New Roman" w:hAnsi="Times New Roman"/>
          <w:sz w:val="28"/>
          <w:szCs w:val="28"/>
        </w:rPr>
        <w:t xml:space="preserve">ода </w:t>
      </w:r>
      <w:r w:rsidRPr="002349A8">
        <w:rPr>
          <w:rFonts w:ascii="Times New Roman" w:hAnsi="Times New Roman"/>
          <w:sz w:val="28"/>
          <w:szCs w:val="28"/>
        </w:rPr>
        <w:t xml:space="preserve"> №210-ФЗ «Об организации предоставления государственных и муниципальных услуг»,</w:t>
      </w:r>
      <w:r w:rsidRPr="002349A8">
        <w:rPr>
          <w:sz w:val="28"/>
          <w:szCs w:val="28"/>
        </w:rPr>
        <w:t xml:space="preserve"> </w:t>
      </w:r>
      <w:r w:rsidRPr="002349A8">
        <w:rPr>
          <w:rFonts w:ascii="Times New Roman" w:hAnsi="Times New Roman"/>
          <w:sz w:val="28"/>
          <w:szCs w:val="28"/>
        </w:rPr>
        <w:t xml:space="preserve">Федеральным законом от 26 декабря 2008 </w:t>
      </w:r>
      <w:r w:rsidR="002349A8">
        <w:rPr>
          <w:rFonts w:ascii="Times New Roman" w:hAnsi="Times New Roman"/>
          <w:sz w:val="28"/>
          <w:szCs w:val="28"/>
        </w:rPr>
        <w:t xml:space="preserve">года </w:t>
      </w:r>
      <w:r w:rsidRPr="002349A8">
        <w:rPr>
          <w:rFonts w:ascii="Times New Roman" w:hAnsi="Times New Roman"/>
          <w:sz w:val="28"/>
          <w:szCs w:val="28"/>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2349A8">
        <w:rPr>
          <w:rFonts w:ascii="Times New Roman" w:hAnsi="Times New Roman"/>
          <w:sz w:val="28"/>
          <w:szCs w:val="28"/>
        </w:rPr>
        <w:t>п</w:t>
      </w:r>
      <w:r w:rsidRPr="002349A8">
        <w:rPr>
          <w:rFonts w:ascii="Times New Roman" w:hAnsi="Times New Roman"/>
          <w:sz w:val="28"/>
          <w:szCs w:val="28"/>
        </w:rPr>
        <w:t>остановлением Правительства Саратовской области от 26 августа 2011 г</w:t>
      </w:r>
      <w:r w:rsidR="002349A8">
        <w:rPr>
          <w:rFonts w:ascii="Times New Roman" w:hAnsi="Times New Roman"/>
          <w:sz w:val="28"/>
          <w:szCs w:val="28"/>
        </w:rPr>
        <w:t>ода</w:t>
      </w:r>
      <w:r w:rsidRPr="002349A8">
        <w:rPr>
          <w:rFonts w:ascii="Times New Roman" w:hAnsi="Times New Roman"/>
          <w:sz w:val="28"/>
          <w:szCs w:val="28"/>
        </w:rPr>
        <w:t xml:space="preserve"> </w:t>
      </w:r>
      <w:r w:rsidR="002349A8">
        <w:rPr>
          <w:rFonts w:ascii="Times New Roman" w:hAnsi="Times New Roman"/>
          <w:sz w:val="28"/>
          <w:szCs w:val="28"/>
        </w:rPr>
        <w:t>№</w:t>
      </w:r>
      <w:r w:rsidRPr="002349A8">
        <w:rPr>
          <w:rFonts w:ascii="Times New Roman" w:hAnsi="Times New Roman"/>
          <w:sz w:val="28"/>
          <w:szCs w:val="28"/>
        </w:rPr>
        <w:t>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а также административных регламентов осуществления муниципального контроля», Уставом Питерского муниципального района, администрация муниципального района</w:t>
      </w:r>
    </w:p>
    <w:p w:rsidR="007B5F46" w:rsidRPr="002349A8" w:rsidRDefault="007B5F46" w:rsidP="007B5F46">
      <w:pPr>
        <w:rPr>
          <w:rFonts w:ascii="Times New Roman" w:hAnsi="Times New Roman" w:cs="Times New Roman"/>
          <w:sz w:val="28"/>
          <w:szCs w:val="28"/>
        </w:rPr>
      </w:pPr>
      <w:r w:rsidRPr="002349A8">
        <w:rPr>
          <w:rFonts w:ascii="Times New Roman" w:hAnsi="Times New Roman" w:cs="Times New Roman"/>
          <w:sz w:val="28"/>
          <w:szCs w:val="28"/>
        </w:rPr>
        <w:t>ПОСТАНОВЛЯЕТ:</w:t>
      </w:r>
    </w:p>
    <w:p w:rsidR="007B5F46" w:rsidRPr="002349A8" w:rsidRDefault="007B5F46" w:rsidP="00DE25E5">
      <w:pPr>
        <w:ind w:firstLine="709"/>
        <w:rPr>
          <w:rFonts w:ascii="Times New Roman" w:hAnsi="Times New Roman" w:cs="Times New Roman"/>
          <w:sz w:val="28"/>
          <w:szCs w:val="28"/>
        </w:rPr>
      </w:pPr>
      <w:r w:rsidRPr="002349A8">
        <w:rPr>
          <w:rFonts w:ascii="Times New Roman" w:hAnsi="Times New Roman" w:cs="Times New Roman"/>
          <w:sz w:val="28"/>
          <w:szCs w:val="28"/>
        </w:rPr>
        <w:t xml:space="preserve">1. Утвердить административный регламент исполнения муниципальной функции «Осуществление муниципального земельного контроля на территории Питерского муниципального района» согласно приложению.      </w:t>
      </w:r>
    </w:p>
    <w:p w:rsidR="007B5F46" w:rsidRPr="002349A8" w:rsidRDefault="007B5F46" w:rsidP="00DE25E5">
      <w:pPr>
        <w:ind w:firstLine="709"/>
        <w:rPr>
          <w:rFonts w:ascii="Times New Roman" w:hAnsi="Times New Roman" w:cs="Times New Roman"/>
          <w:bCs/>
          <w:sz w:val="28"/>
          <w:szCs w:val="28"/>
        </w:rPr>
      </w:pPr>
      <w:r w:rsidRPr="002349A8">
        <w:rPr>
          <w:rFonts w:ascii="Times New Roman" w:hAnsi="Times New Roman" w:cs="Times New Roman"/>
          <w:sz w:val="28"/>
          <w:szCs w:val="28"/>
        </w:rPr>
        <w:t xml:space="preserve">2. Признать утратившим силу постановление администрации Питерского муниципального района Саратовской области от 14 февраля 2012 года № 42 об утверждении административного регламента исполнения муниципальной функции «Осуществление муниципального земельного контроля за использованием земель на территории Питерского муниципального района» </w:t>
      </w:r>
      <w:r w:rsidR="00690260" w:rsidRPr="002349A8">
        <w:rPr>
          <w:rFonts w:ascii="Times New Roman" w:hAnsi="Times New Roman" w:cs="Times New Roman"/>
          <w:sz w:val="28"/>
          <w:szCs w:val="28"/>
        </w:rPr>
        <w:t>(</w:t>
      </w:r>
      <w:r w:rsidRPr="002349A8">
        <w:rPr>
          <w:rFonts w:ascii="Times New Roman" w:hAnsi="Times New Roman" w:cs="Times New Roman"/>
          <w:sz w:val="28"/>
          <w:szCs w:val="28"/>
        </w:rPr>
        <w:t xml:space="preserve">с изменениями </w:t>
      </w:r>
      <w:r w:rsidR="00690260" w:rsidRPr="002349A8">
        <w:rPr>
          <w:rFonts w:ascii="Times New Roman" w:hAnsi="Times New Roman" w:cs="Times New Roman"/>
          <w:sz w:val="28"/>
          <w:szCs w:val="28"/>
        </w:rPr>
        <w:t>от 7 ноября 2012 года №495)</w:t>
      </w:r>
      <w:r w:rsidRPr="002349A8">
        <w:rPr>
          <w:rFonts w:ascii="Times New Roman" w:hAnsi="Times New Roman" w:cs="Times New Roman"/>
          <w:sz w:val="28"/>
          <w:szCs w:val="28"/>
        </w:rPr>
        <w:t>.</w:t>
      </w:r>
    </w:p>
    <w:p w:rsidR="007B5F46" w:rsidRPr="002349A8" w:rsidRDefault="007B5F46" w:rsidP="00DE25E5">
      <w:pPr>
        <w:pStyle w:val="aff7"/>
        <w:ind w:firstLine="709"/>
        <w:rPr>
          <w:rFonts w:ascii="Times New Roman" w:hAnsi="Times New Roman"/>
          <w:sz w:val="28"/>
          <w:szCs w:val="28"/>
        </w:rPr>
      </w:pPr>
      <w:r w:rsidRPr="002349A8">
        <w:rPr>
          <w:rFonts w:ascii="Times New Roman" w:hAnsi="Times New Roman" w:cs="Times New Roman"/>
          <w:sz w:val="28"/>
          <w:szCs w:val="28"/>
        </w:rPr>
        <w:t xml:space="preserve">3. </w:t>
      </w:r>
      <w:r w:rsidRPr="002349A8">
        <w:rPr>
          <w:rFonts w:ascii="Times New Roman" w:hAnsi="Times New Roman"/>
          <w:sz w:val="28"/>
          <w:szCs w:val="28"/>
        </w:rPr>
        <w:t xml:space="preserve">Настоящее постановление вступает в силу со дня его опубликования на официальном сайте администрации Питерского муниципального района в </w:t>
      </w:r>
      <w:r w:rsidRPr="002349A8">
        <w:rPr>
          <w:rFonts w:ascii="Times New Roman" w:hAnsi="Times New Roman"/>
          <w:sz w:val="28"/>
          <w:szCs w:val="28"/>
        </w:rPr>
        <w:lastRenderedPageBreak/>
        <w:t xml:space="preserve">информационно-телекоммуникационной сети «Интернет» по адресу: </w:t>
      </w:r>
      <w:hyperlink r:id="rId8" w:history="1">
        <w:r w:rsidRPr="002349A8">
          <w:rPr>
            <w:rStyle w:val="a5"/>
            <w:rFonts w:ascii="Times New Roman" w:hAnsi="Times New Roman"/>
            <w:color w:val="000000" w:themeColor="text1"/>
            <w:sz w:val="28"/>
            <w:szCs w:val="28"/>
            <w:u w:val="none"/>
            <w:lang w:val="en-US"/>
          </w:rPr>
          <w:t>http</w:t>
        </w:r>
        <w:r w:rsidRPr="002349A8">
          <w:rPr>
            <w:rStyle w:val="a5"/>
            <w:rFonts w:ascii="Times New Roman" w:hAnsi="Times New Roman"/>
            <w:color w:val="000000" w:themeColor="text1"/>
            <w:sz w:val="28"/>
            <w:szCs w:val="28"/>
            <w:u w:val="none"/>
          </w:rPr>
          <w:t>://питерка.рф/</w:t>
        </w:r>
      </w:hyperlink>
      <w:r w:rsidRPr="002349A8">
        <w:rPr>
          <w:rFonts w:ascii="Times New Roman" w:hAnsi="Times New Roman"/>
          <w:sz w:val="28"/>
          <w:szCs w:val="28"/>
        </w:rPr>
        <w:t>.</w:t>
      </w:r>
    </w:p>
    <w:p w:rsidR="007B5F46" w:rsidRPr="002349A8" w:rsidRDefault="007B5F46" w:rsidP="00DE25E5">
      <w:pPr>
        <w:ind w:firstLine="709"/>
        <w:rPr>
          <w:rFonts w:ascii="Times New Roman" w:hAnsi="Times New Roman" w:cs="Times New Roman"/>
          <w:sz w:val="28"/>
          <w:szCs w:val="28"/>
        </w:rPr>
      </w:pPr>
      <w:r w:rsidRPr="002349A8">
        <w:rPr>
          <w:rFonts w:ascii="Times New Roman" w:hAnsi="Times New Roman" w:cs="Times New Roman"/>
          <w:sz w:val="28"/>
          <w:szCs w:val="28"/>
        </w:rPr>
        <w:t>4. Контроль за исполнением настоящего постановления возложить на начальника отдела по земельно-правовым и имущественным отношениям администрации Питерского</w:t>
      </w:r>
      <w:r w:rsidR="00B230CD" w:rsidRPr="002349A8">
        <w:rPr>
          <w:rFonts w:ascii="Times New Roman" w:hAnsi="Times New Roman" w:cs="Times New Roman"/>
          <w:sz w:val="28"/>
          <w:szCs w:val="28"/>
        </w:rPr>
        <w:t xml:space="preserve"> муниципального района</w:t>
      </w:r>
      <w:r w:rsidRPr="002349A8">
        <w:rPr>
          <w:rFonts w:ascii="Times New Roman" w:hAnsi="Times New Roman" w:cs="Times New Roman"/>
          <w:sz w:val="28"/>
          <w:szCs w:val="28"/>
        </w:rPr>
        <w:t>.</w:t>
      </w:r>
    </w:p>
    <w:p w:rsidR="00B230CD" w:rsidRPr="002349A8" w:rsidRDefault="00B230CD" w:rsidP="007B5F46">
      <w:pPr>
        <w:ind w:firstLine="567"/>
        <w:rPr>
          <w:rFonts w:ascii="Times New Roman" w:hAnsi="Times New Roman" w:cs="Times New Roman"/>
          <w:sz w:val="28"/>
          <w:szCs w:val="28"/>
        </w:rPr>
      </w:pPr>
    </w:p>
    <w:p w:rsidR="00DE25E5" w:rsidRDefault="00DE25E5" w:rsidP="007B5F46">
      <w:pPr>
        <w:ind w:firstLine="567"/>
        <w:rPr>
          <w:rFonts w:ascii="Times New Roman" w:hAnsi="Times New Roman" w:cs="Times New Roman"/>
          <w:sz w:val="28"/>
          <w:szCs w:val="28"/>
        </w:rPr>
      </w:pPr>
    </w:p>
    <w:p w:rsidR="002349A8" w:rsidRPr="002349A8" w:rsidRDefault="002349A8" w:rsidP="007B5F46">
      <w:pPr>
        <w:ind w:firstLine="567"/>
        <w:rPr>
          <w:rFonts w:ascii="Times New Roman" w:hAnsi="Times New Roman" w:cs="Times New Roman"/>
          <w:sz w:val="28"/>
          <w:szCs w:val="28"/>
        </w:rPr>
      </w:pPr>
    </w:p>
    <w:p w:rsidR="00B230CD" w:rsidRDefault="007B5F46" w:rsidP="00DE25E5">
      <w:pPr>
        <w:ind w:firstLine="0"/>
        <w:rPr>
          <w:rFonts w:ascii="Times New Roman" w:hAnsi="Times New Roman" w:cs="Times New Roman"/>
          <w:sz w:val="24"/>
          <w:szCs w:val="24"/>
        </w:rPr>
      </w:pPr>
      <w:r w:rsidRPr="002349A8">
        <w:rPr>
          <w:rFonts w:ascii="Times New Roman" w:hAnsi="Times New Roman" w:cs="Times New Roman"/>
          <w:sz w:val="28"/>
          <w:szCs w:val="28"/>
        </w:rPr>
        <w:t xml:space="preserve">Глава муниципального района                                           </w:t>
      </w:r>
      <w:r w:rsidR="00DE25E5" w:rsidRPr="002349A8">
        <w:rPr>
          <w:rFonts w:ascii="Times New Roman" w:hAnsi="Times New Roman" w:cs="Times New Roman"/>
          <w:sz w:val="28"/>
          <w:szCs w:val="28"/>
        </w:rPr>
        <w:t xml:space="preserve">                    </w:t>
      </w:r>
      <w:r w:rsidRPr="002349A8">
        <w:rPr>
          <w:rFonts w:ascii="Times New Roman" w:hAnsi="Times New Roman" w:cs="Times New Roman"/>
          <w:sz w:val="28"/>
          <w:szCs w:val="28"/>
        </w:rPr>
        <w:t>С.И. Егоров</w:t>
      </w:r>
    </w:p>
    <w:p w:rsidR="007B5F46" w:rsidRPr="002349A8" w:rsidRDefault="007B5F46" w:rsidP="002349A8">
      <w:pPr>
        <w:pageBreakBefore/>
        <w:ind w:left="5103" w:firstLine="0"/>
        <w:rPr>
          <w:rStyle w:val="aff2"/>
          <w:rFonts w:ascii="Times New Roman" w:hAnsi="Times New Roman" w:cs="Times New Roman"/>
          <w:color w:val="auto"/>
          <w:sz w:val="28"/>
          <w:szCs w:val="28"/>
        </w:rPr>
      </w:pPr>
      <w:r w:rsidRPr="002349A8">
        <w:rPr>
          <w:rStyle w:val="aff2"/>
          <w:rFonts w:ascii="Times New Roman" w:hAnsi="Times New Roman" w:cs="Times New Roman"/>
          <w:color w:val="auto"/>
          <w:sz w:val="28"/>
          <w:szCs w:val="28"/>
        </w:rPr>
        <w:lastRenderedPageBreak/>
        <w:t>Приложение к постановлению администрации</w:t>
      </w:r>
      <w:r w:rsidR="002349A8">
        <w:rPr>
          <w:rFonts w:ascii="Times New Roman" w:hAnsi="Times New Roman" w:cs="Times New Roman"/>
          <w:sz w:val="28"/>
          <w:szCs w:val="28"/>
        </w:rPr>
        <w:t xml:space="preserve"> </w:t>
      </w:r>
      <w:r w:rsidRPr="002349A8">
        <w:rPr>
          <w:rStyle w:val="aff2"/>
          <w:rFonts w:ascii="Times New Roman" w:hAnsi="Times New Roman" w:cs="Times New Roman"/>
          <w:color w:val="auto"/>
          <w:sz w:val="28"/>
          <w:szCs w:val="28"/>
        </w:rPr>
        <w:t xml:space="preserve">муниципального </w:t>
      </w:r>
    </w:p>
    <w:p w:rsidR="00E266B4" w:rsidRPr="002349A8" w:rsidRDefault="002C4670" w:rsidP="002349A8">
      <w:pPr>
        <w:ind w:left="5103" w:firstLine="0"/>
        <w:rPr>
          <w:rFonts w:ascii="Times New Roman" w:hAnsi="Times New Roman" w:cs="Times New Roman"/>
          <w:sz w:val="28"/>
          <w:szCs w:val="28"/>
        </w:rPr>
      </w:pPr>
      <w:r>
        <w:rPr>
          <w:rStyle w:val="aff2"/>
          <w:rFonts w:ascii="Times New Roman" w:hAnsi="Times New Roman" w:cs="Times New Roman"/>
          <w:color w:val="auto"/>
          <w:sz w:val="28"/>
          <w:szCs w:val="28"/>
        </w:rPr>
        <w:t xml:space="preserve">района от </w:t>
      </w:r>
      <w:bookmarkStart w:id="1" w:name="_GoBack"/>
      <w:bookmarkEnd w:id="1"/>
      <w:r w:rsidR="002349A8">
        <w:rPr>
          <w:rStyle w:val="aff2"/>
          <w:rFonts w:ascii="Times New Roman" w:hAnsi="Times New Roman" w:cs="Times New Roman"/>
          <w:color w:val="auto"/>
          <w:sz w:val="28"/>
          <w:szCs w:val="28"/>
        </w:rPr>
        <w:t>13 апреля 2020</w:t>
      </w:r>
      <w:r w:rsidR="007B5F46" w:rsidRPr="002349A8">
        <w:rPr>
          <w:rStyle w:val="aff2"/>
          <w:rFonts w:ascii="Times New Roman" w:hAnsi="Times New Roman" w:cs="Times New Roman"/>
          <w:color w:val="auto"/>
          <w:sz w:val="28"/>
          <w:szCs w:val="28"/>
        </w:rPr>
        <w:t xml:space="preserve"> года №</w:t>
      </w:r>
      <w:r w:rsidR="002349A8">
        <w:rPr>
          <w:rStyle w:val="aff2"/>
          <w:rFonts w:ascii="Times New Roman" w:hAnsi="Times New Roman" w:cs="Times New Roman"/>
          <w:color w:val="auto"/>
          <w:sz w:val="28"/>
          <w:szCs w:val="28"/>
        </w:rPr>
        <w:t>82</w:t>
      </w:r>
    </w:p>
    <w:p w:rsidR="00E266B4" w:rsidRPr="00E266B4" w:rsidRDefault="00E266B4" w:rsidP="00E266B4">
      <w:pPr>
        <w:ind w:firstLine="0"/>
        <w:jc w:val="center"/>
        <w:rPr>
          <w:rFonts w:ascii="Times New Roman" w:hAnsi="Times New Roman" w:cs="Times New Roman"/>
          <w:b/>
          <w:sz w:val="24"/>
          <w:szCs w:val="24"/>
        </w:rPr>
      </w:pPr>
    </w:p>
    <w:p w:rsidR="006D00DA" w:rsidRPr="002349A8" w:rsidRDefault="006D00DA" w:rsidP="00E266B4">
      <w:pPr>
        <w:pStyle w:val="1"/>
        <w:numPr>
          <w:ilvl w:val="0"/>
          <w:numId w:val="0"/>
        </w:numPr>
        <w:spacing w:before="0" w:after="0"/>
        <w:rPr>
          <w:rFonts w:ascii="Times New Roman" w:hAnsi="Times New Roman" w:cs="Times New Roman"/>
          <w:color w:val="auto"/>
          <w:sz w:val="28"/>
          <w:szCs w:val="28"/>
        </w:rPr>
      </w:pPr>
      <w:r w:rsidRPr="002349A8">
        <w:rPr>
          <w:rFonts w:ascii="Times New Roman" w:hAnsi="Times New Roman" w:cs="Times New Roman"/>
          <w:color w:val="auto"/>
          <w:sz w:val="28"/>
          <w:szCs w:val="28"/>
        </w:rPr>
        <w:t>Административный регламент</w:t>
      </w:r>
      <w:r w:rsidR="007F3496" w:rsidRPr="002349A8">
        <w:rPr>
          <w:rFonts w:ascii="Times New Roman" w:hAnsi="Times New Roman" w:cs="Times New Roman"/>
          <w:sz w:val="28"/>
          <w:szCs w:val="28"/>
        </w:rPr>
        <w:t xml:space="preserve"> </w:t>
      </w:r>
      <w:r w:rsidR="007F3496" w:rsidRPr="002349A8">
        <w:rPr>
          <w:rFonts w:ascii="Times New Roman" w:hAnsi="Times New Roman" w:cs="Times New Roman"/>
          <w:color w:val="auto"/>
          <w:sz w:val="28"/>
          <w:szCs w:val="28"/>
        </w:rPr>
        <w:t>исполнения муниципальной функции</w:t>
      </w:r>
    </w:p>
    <w:p w:rsidR="00E266B4" w:rsidRPr="002349A8" w:rsidRDefault="006D00DA" w:rsidP="00E266B4">
      <w:pPr>
        <w:pStyle w:val="1"/>
        <w:numPr>
          <w:ilvl w:val="0"/>
          <w:numId w:val="0"/>
        </w:numPr>
        <w:spacing w:before="0" w:after="0"/>
        <w:rPr>
          <w:rFonts w:ascii="Times New Roman" w:hAnsi="Times New Roman" w:cs="Times New Roman"/>
          <w:color w:val="auto"/>
          <w:sz w:val="28"/>
          <w:szCs w:val="28"/>
        </w:rPr>
      </w:pPr>
      <w:r w:rsidRPr="002349A8">
        <w:rPr>
          <w:rFonts w:ascii="Times New Roman" w:hAnsi="Times New Roman" w:cs="Times New Roman"/>
          <w:color w:val="auto"/>
          <w:sz w:val="28"/>
          <w:szCs w:val="28"/>
        </w:rPr>
        <w:t>«Осуществление мун</w:t>
      </w:r>
      <w:r w:rsidR="00E266B4" w:rsidRPr="002349A8">
        <w:rPr>
          <w:rFonts w:ascii="Times New Roman" w:hAnsi="Times New Roman" w:cs="Times New Roman"/>
          <w:color w:val="auto"/>
          <w:sz w:val="28"/>
          <w:szCs w:val="28"/>
        </w:rPr>
        <w:t>иципального земельного контроля</w:t>
      </w:r>
    </w:p>
    <w:p w:rsidR="006D00DA" w:rsidRPr="002349A8" w:rsidRDefault="006D00DA" w:rsidP="00E266B4">
      <w:pPr>
        <w:pStyle w:val="1"/>
        <w:numPr>
          <w:ilvl w:val="0"/>
          <w:numId w:val="0"/>
        </w:numPr>
        <w:spacing w:before="0" w:after="0"/>
        <w:rPr>
          <w:rFonts w:ascii="Times New Roman" w:hAnsi="Times New Roman" w:cs="Times New Roman"/>
          <w:color w:val="auto"/>
          <w:sz w:val="28"/>
          <w:szCs w:val="28"/>
        </w:rPr>
      </w:pPr>
      <w:r w:rsidRPr="002349A8">
        <w:rPr>
          <w:rFonts w:ascii="Times New Roman" w:hAnsi="Times New Roman" w:cs="Times New Roman"/>
          <w:color w:val="auto"/>
          <w:sz w:val="28"/>
          <w:szCs w:val="28"/>
        </w:rPr>
        <w:t xml:space="preserve">на территории </w:t>
      </w:r>
      <w:r w:rsidR="00695997" w:rsidRPr="002349A8">
        <w:rPr>
          <w:rFonts w:ascii="Times New Roman" w:hAnsi="Times New Roman" w:cs="Times New Roman"/>
          <w:color w:val="auto"/>
          <w:sz w:val="28"/>
          <w:szCs w:val="28"/>
        </w:rPr>
        <w:t>Питерского</w:t>
      </w:r>
      <w:r w:rsidRPr="002349A8">
        <w:rPr>
          <w:rFonts w:ascii="Times New Roman" w:hAnsi="Times New Roman" w:cs="Times New Roman"/>
          <w:color w:val="auto"/>
          <w:sz w:val="28"/>
          <w:szCs w:val="28"/>
        </w:rPr>
        <w:t xml:space="preserve"> муниципального района Саратовской области»</w:t>
      </w:r>
    </w:p>
    <w:p w:rsidR="00FA5ED4" w:rsidRPr="002349A8" w:rsidRDefault="00FA5ED4" w:rsidP="00E266B4">
      <w:pPr>
        <w:ind w:firstLine="0"/>
        <w:jc w:val="center"/>
        <w:rPr>
          <w:rFonts w:ascii="Times New Roman" w:hAnsi="Times New Roman" w:cs="Times New Roman"/>
          <w:b/>
          <w:sz w:val="28"/>
          <w:szCs w:val="28"/>
        </w:rPr>
      </w:pPr>
    </w:p>
    <w:bookmarkEnd w:id="0"/>
    <w:p w:rsidR="00A0611E" w:rsidRPr="002349A8" w:rsidRDefault="009D6732" w:rsidP="00695997">
      <w:pPr>
        <w:pStyle w:val="a9"/>
        <w:ind w:left="142" w:firstLine="851"/>
        <w:rPr>
          <w:rFonts w:ascii="Times New Roman" w:hAnsi="Times New Roman" w:cs="Times New Roman"/>
        </w:rPr>
      </w:pPr>
      <w:r w:rsidRPr="002349A8">
        <w:rPr>
          <w:rFonts w:ascii="Times New Roman" w:hAnsi="Times New Roman" w:cs="Times New Roman"/>
        </w:rPr>
        <w:t>Административный регламент</w:t>
      </w:r>
      <w:r w:rsidR="003B17ED" w:rsidRPr="002349A8">
        <w:rPr>
          <w:rFonts w:ascii="Times New Roman" w:hAnsi="Times New Roman" w:cs="Times New Roman"/>
        </w:rPr>
        <w:t xml:space="preserve"> </w:t>
      </w:r>
      <w:r w:rsidR="007F3496" w:rsidRPr="002349A8">
        <w:rPr>
          <w:rFonts w:ascii="Times New Roman" w:hAnsi="Times New Roman" w:cs="Times New Roman"/>
        </w:rPr>
        <w:t xml:space="preserve">исполнения муниципальной функции </w:t>
      </w:r>
      <w:r w:rsidRPr="002349A8">
        <w:rPr>
          <w:rFonts w:ascii="Times New Roman" w:hAnsi="Times New Roman" w:cs="Times New Roman"/>
        </w:rPr>
        <w:t xml:space="preserve">«Осуществление муниципального земельного контроля на территории </w:t>
      </w:r>
      <w:r w:rsidR="00DE24DF" w:rsidRPr="002349A8">
        <w:rPr>
          <w:rFonts w:ascii="Times New Roman" w:hAnsi="Times New Roman" w:cs="Times New Roman"/>
        </w:rPr>
        <w:t>Питерского</w:t>
      </w:r>
      <w:r w:rsidRPr="002349A8">
        <w:rPr>
          <w:rFonts w:ascii="Times New Roman" w:hAnsi="Times New Roman" w:cs="Times New Roman"/>
        </w:rPr>
        <w:t xml:space="preserve"> муниципального района Саратовской области» (далее –</w:t>
      </w:r>
      <w:r w:rsidR="00B4432E" w:rsidRPr="002349A8">
        <w:rPr>
          <w:rFonts w:ascii="Times New Roman" w:hAnsi="Times New Roman" w:cs="Times New Roman"/>
        </w:rPr>
        <w:t xml:space="preserve"> </w:t>
      </w:r>
      <w:r w:rsidRPr="002349A8">
        <w:rPr>
          <w:rFonts w:ascii="Times New Roman" w:hAnsi="Times New Roman" w:cs="Times New Roman"/>
        </w:rPr>
        <w:t xml:space="preserve">регламент) </w:t>
      </w:r>
      <w:r w:rsidR="00A0611E" w:rsidRPr="002349A8">
        <w:rPr>
          <w:rFonts w:ascii="Times New Roman" w:hAnsi="Times New Roman" w:cs="Times New Roman"/>
        </w:rPr>
        <w:t xml:space="preserve">является нормативным правовым актом администрации </w:t>
      </w:r>
      <w:r w:rsidR="00DE24DF" w:rsidRPr="002349A8">
        <w:rPr>
          <w:rFonts w:ascii="Times New Roman" w:hAnsi="Times New Roman" w:cs="Times New Roman"/>
        </w:rPr>
        <w:t>Питерского</w:t>
      </w:r>
      <w:r w:rsidR="00A0611E" w:rsidRPr="002349A8">
        <w:rPr>
          <w:rFonts w:ascii="Times New Roman" w:hAnsi="Times New Roman" w:cs="Times New Roman"/>
        </w:rPr>
        <w:t xml:space="preserve"> муниципального района</w:t>
      </w:r>
      <w:r w:rsidR="00B4432E" w:rsidRPr="002349A8">
        <w:rPr>
          <w:rFonts w:ascii="Times New Roman" w:hAnsi="Times New Roman" w:cs="Times New Roman"/>
        </w:rPr>
        <w:t xml:space="preserve">, </w:t>
      </w:r>
      <w:r w:rsidR="007E4CAB" w:rsidRPr="002349A8">
        <w:rPr>
          <w:rFonts w:ascii="Times New Roman" w:hAnsi="Times New Roman" w:cs="Times New Roman"/>
        </w:rPr>
        <w:t>устанавливающи</w:t>
      </w:r>
      <w:r w:rsidR="00DD100C" w:rsidRPr="002349A8">
        <w:rPr>
          <w:rFonts w:ascii="Times New Roman" w:hAnsi="Times New Roman" w:cs="Times New Roman"/>
        </w:rPr>
        <w:t>м</w:t>
      </w:r>
      <w:r w:rsidR="007E4CAB" w:rsidRPr="002349A8">
        <w:rPr>
          <w:rFonts w:ascii="Times New Roman" w:hAnsi="Times New Roman" w:cs="Times New Roman"/>
        </w:rPr>
        <w:t xml:space="preserve"> сроки и последовательность административных процедур (действий), осуществляемых органом </w:t>
      </w:r>
      <w:r w:rsidR="009643E5" w:rsidRPr="002349A8">
        <w:rPr>
          <w:rFonts w:ascii="Times New Roman" w:hAnsi="Times New Roman" w:cs="Times New Roman"/>
        </w:rPr>
        <w:t xml:space="preserve">муниципального земельного контроля </w:t>
      </w:r>
      <w:r w:rsidR="007E4CAB" w:rsidRPr="002349A8">
        <w:rPr>
          <w:rFonts w:ascii="Times New Roman" w:hAnsi="Times New Roman" w:cs="Times New Roman"/>
        </w:rPr>
        <w:t xml:space="preserve">в процессе осуществления </w:t>
      </w:r>
      <w:r w:rsidR="009643E5" w:rsidRPr="002349A8">
        <w:rPr>
          <w:rFonts w:ascii="Times New Roman" w:hAnsi="Times New Roman" w:cs="Times New Roman"/>
        </w:rPr>
        <w:t>муниципального земельного контроля</w:t>
      </w:r>
      <w:r w:rsidR="007E4CAB" w:rsidRPr="002349A8">
        <w:rPr>
          <w:rFonts w:ascii="Times New Roman" w:hAnsi="Times New Roman" w:cs="Times New Roman"/>
        </w:rPr>
        <w:t xml:space="preserve">, который частично осуществляется в соответствии с положениями Федерального </w:t>
      </w:r>
      <w:hyperlink r:id="rId9" w:tooltip="Федеральный закон от 26.12.2008 N 294-ФЗ (ред. от 03.08.2018)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9.2018){Консульт" w:history="1">
        <w:r w:rsidR="007E4CAB" w:rsidRPr="002349A8">
          <w:rPr>
            <w:rFonts w:ascii="Times New Roman" w:hAnsi="Times New Roman" w:cs="Times New Roman"/>
          </w:rPr>
          <w:t>закона</w:t>
        </w:r>
      </w:hyperlink>
      <w:r w:rsidR="007E4CAB" w:rsidRPr="002349A8">
        <w:rPr>
          <w:rFonts w:ascii="Times New Roman" w:hAnsi="Times New Roman" w:cs="Times New Roman"/>
        </w:rPr>
        <w:t xml:space="preserve"> </w:t>
      </w:r>
      <w:r w:rsidR="00E266B4" w:rsidRPr="002349A8">
        <w:rPr>
          <w:rFonts w:ascii="Times New Roman" w:hAnsi="Times New Roman" w:cs="Times New Roman"/>
        </w:rPr>
        <w:t>от 26</w:t>
      </w:r>
      <w:r w:rsidR="00EB72A7">
        <w:rPr>
          <w:rFonts w:ascii="Times New Roman" w:hAnsi="Times New Roman" w:cs="Times New Roman"/>
        </w:rPr>
        <w:t xml:space="preserve"> декабря </w:t>
      </w:r>
      <w:r w:rsidR="00E266B4" w:rsidRPr="002349A8">
        <w:rPr>
          <w:rFonts w:ascii="Times New Roman" w:hAnsi="Times New Roman" w:cs="Times New Roman"/>
        </w:rPr>
        <w:t>2008</w:t>
      </w:r>
      <w:r w:rsidR="00EB72A7">
        <w:rPr>
          <w:rFonts w:ascii="Times New Roman" w:hAnsi="Times New Roman" w:cs="Times New Roman"/>
        </w:rPr>
        <w:t xml:space="preserve"> </w:t>
      </w:r>
      <w:r w:rsidR="009643E5" w:rsidRPr="002349A8">
        <w:rPr>
          <w:rFonts w:ascii="Times New Roman" w:hAnsi="Times New Roman" w:cs="Times New Roman"/>
        </w:rPr>
        <w:t>г</w:t>
      </w:r>
      <w:r w:rsidR="00EB72A7">
        <w:rPr>
          <w:rFonts w:ascii="Times New Roman" w:hAnsi="Times New Roman" w:cs="Times New Roman"/>
        </w:rPr>
        <w:t>ода</w:t>
      </w:r>
      <w:r w:rsidR="009643E5" w:rsidRPr="002349A8">
        <w:rPr>
          <w:rFonts w:ascii="Times New Roman" w:hAnsi="Times New Roman" w:cs="Times New Roman"/>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7E4CAB" w:rsidRPr="002349A8">
        <w:rPr>
          <w:rFonts w:ascii="Times New Roman" w:hAnsi="Times New Roman" w:cs="Times New Roman"/>
        </w:rPr>
        <w:t xml:space="preserve">(далее - </w:t>
      </w:r>
      <w:r w:rsidR="009643E5" w:rsidRPr="002349A8">
        <w:rPr>
          <w:rFonts w:ascii="Times New Roman" w:hAnsi="Times New Roman" w:cs="Times New Roman"/>
        </w:rPr>
        <w:t>Федеральный закон от 26</w:t>
      </w:r>
      <w:r w:rsidR="00EB72A7">
        <w:rPr>
          <w:rFonts w:ascii="Times New Roman" w:hAnsi="Times New Roman" w:cs="Times New Roman"/>
        </w:rPr>
        <w:t xml:space="preserve"> декабря </w:t>
      </w:r>
      <w:r w:rsidR="009643E5" w:rsidRPr="002349A8">
        <w:rPr>
          <w:rFonts w:ascii="Times New Roman" w:hAnsi="Times New Roman" w:cs="Times New Roman"/>
        </w:rPr>
        <w:t>2008</w:t>
      </w:r>
      <w:r w:rsidR="00EB72A7">
        <w:rPr>
          <w:rFonts w:ascii="Times New Roman" w:hAnsi="Times New Roman" w:cs="Times New Roman"/>
        </w:rPr>
        <w:t xml:space="preserve"> </w:t>
      </w:r>
      <w:r w:rsidR="009643E5" w:rsidRPr="002349A8">
        <w:rPr>
          <w:rFonts w:ascii="Times New Roman" w:hAnsi="Times New Roman" w:cs="Times New Roman"/>
        </w:rPr>
        <w:t>г</w:t>
      </w:r>
      <w:r w:rsidR="00EB72A7">
        <w:rPr>
          <w:rFonts w:ascii="Times New Roman" w:hAnsi="Times New Roman" w:cs="Times New Roman"/>
        </w:rPr>
        <w:t>ода</w:t>
      </w:r>
      <w:r w:rsidR="009643E5" w:rsidRPr="002349A8">
        <w:rPr>
          <w:rFonts w:ascii="Times New Roman" w:hAnsi="Times New Roman" w:cs="Times New Roman"/>
        </w:rPr>
        <w:t xml:space="preserve"> №294-ФЗ</w:t>
      </w:r>
      <w:r w:rsidR="007E4CAB" w:rsidRPr="002349A8">
        <w:rPr>
          <w:rFonts w:ascii="Times New Roman" w:hAnsi="Times New Roman" w:cs="Times New Roman"/>
        </w:rPr>
        <w:t>)</w:t>
      </w:r>
      <w:r w:rsidR="00DD100C" w:rsidRPr="002349A8">
        <w:rPr>
          <w:rFonts w:ascii="Times New Roman" w:hAnsi="Times New Roman" w:cs="Times New Roman"/>
        </w:rPr>
        <w:t>.</w:t>
      </w:r>
      <w:r w:rsidR="00DE24DF" w:rsidRPr="002349A8">
        <w:rPr>
          <w:rFonts w:ascii="Times New Roman" w:hAnsi="Times New Roman" w:cs="Times New Roman"/>
        </w:rPr>
        <w:t xml:space="preserve"> </w:t>
      </w:r>
    </w:p>
    <w:p w:rsidR="003B17ED" w:rsidRPr="002349A8" w:rsidRDefault="00695997" w:rsidP="00695997">
      <w:pPr>
        <w:pStyle w:val="ConsPlusNormal"/>
        <w:ind w:firstLine="567"/>
        <w:jc w:val="both"/>
        <w:rPr>
          <w:rFonts w:ascii="Times New Roman" w:hAnsi="Times New Roman" w:cs="Times New Roman"/>
          <w:sz w:val="28"/>
          <w:szCs w:val="28"/>
        </w:rPr>
      </w:pPr>
      <w:r w:rsidRPr="002349A8">
        <w:rPr>
          <w:rFonts w:ascii="Times New Roman" w:eastAsia="Times New Roman" w:hAnsi="Times New Roman" w:cs="Times New Roman"/>
          <w:sz w:val="28"/>
          <w:szCs w:val="28"/>
        </w:rPr>
        <w:t xml:space="preserve">    </w:t>
      </w:r>
      <w:r w:rsidR="003B17ED" w:rsidRPr="002349A8">
        <w:rPr>
          <w:rFonts w:ascii="Times New Roman" w:eastAsia="Times New Roman" w:hAnsi="Times New Roman" w:cs="Times New Roman"/>
          <w:sz w:val="28"/>
          <w:szCs w:val="28"/>
        </w:rPr>
        <w:t xml:space="preserve">Регламент также устанавливает порядок взаимодействия между структурными подразделениями органа </w:t>
      </w:r>
      <w:r w:rsidR="006349D6" w:rsidRPr="002349A8">
        <w:rPr>
          <w:rFonts w:ascii="Times New Roman" w:eastAsia="Times New Roman" w:hAnsi="Times New Roman" w:cs="Times New Roman"/>
          <w:sz w:val="28"/>
          <w:szCs w:val="28"/>
        </w:rPr>
        <w:t>муниципального земельного контроля</w:t>
      </w:r>
      <w:r w:rsidR="003B17ED" w:rsidRPr="002349A8">
        <w:rPr>
          <w:rFonts w:ascii="Times New Roman" w:eastAsia="Times New Roman" w:hAnsi="Times New Roman" w:cs="Times New Roman"/>
          <w:sz w:val="28"/>
          <w:szCs w:val="28"/>
        </w:rPr>
        <w:t xml:space="preserve"> и их должностными лицами, между органом </w:t>
      </w:r>
      <w:r w:rsidR="006349D6" w:rsidRPr="002349A8">
        <w:rPr>
          <w:rFonts w:ascii="Times New Roman" w:eastAsia="Times New Roman" w:hAnsi="Times New Roman" w:cs="Times New Roman"/>
          <w:sz w:val="28"/>
          <w:szCs w:val="28"/>
        </w:rPr>
        <w:t>муниципального земельного контроля</w:t>
      </w:r>
      <w:r w:rsidR="003B17ED" w:rsidRPr="002349A8">
        <w:rPr>
          <w:rFonts w:ascii="Times New Roman" w:eastAsia="Times New Roman" w:hAnsi="Times New Roman" w:cs="Times New Roman"/>
          <w:sz w:val="28"/>
          <w:szCs w:val="28"/>
        </w:rPr>
        <w:t xml:space="preserve"> и </w:t>
      </w:r>
      <w:r w:rsidR="006349D6" w:rsidRPr="002349A8">
        <w:rPr>
          <w:rFonts w:ascii="Times New Roman" w:eastAsia="Times New Roman" w:hAnsi="Times New Roman" w:cs="Times New Roman"/>
          <w:sz w:val="28"/>
          <w:szCs w:val="28"/>
        </w:rPr>
        <w:t>гражданами</w:t>
      </w:r>
      <w:r w:rsidR="003B17ED" w:rsidRPr="002349A8">
        <w:rPr>
          <w:rFonts w:ascii="Times New Roman" w:eastAsia="Times New Roman" w:hAnsi="Times New Roman" w:cs="Times New Roman"/>
          <w:sz w:val="28"/>
          <w:szCs w:val="28"/>
        </w:rPr>
        <w:t xml:space="preserve"> или юридическими лицами, индивидуальными предпринимателями, их уполномоченными представителями, иными органами государственной власти и органами местного самоуправления</w:t>
      </w:r>
      <w:r w:rsidR="006349D6" w:rsidRPr="002349A8">
        <w:rPr>
          <w:rFonts w:ascii="Times New Roman" w:eastAsia="Times New Roman" w:hAnsi="Times New Roman" w:cs="Times New Roman"/>
          <w:sz w:val="28"/>
          <w:szCs w:val="28"/>
        </w:rPr>
        <w:t xml:space="preserve"> </w:t>
      </w:r>
      <w:r w:rsidR="0038556C" w:rsidRPr="002349A8">
        <w:rPr>
          <w:rFonts w:ascii="Times New Roman" w:eastAsia="Times New Roman" w:hAnsi="Times New Roman" w:cs="Times New Roman"/>
          <w:sz w:val="28"/>
          <w:szCs w:val="28"/>
        </w:rPr>
        <w:t>Питерского</w:t>
      </w:r>
      <w:r w:rsidR="006349D6" w:rsidRPr="002349A8">
        <w:rPr>
          <w:rFonts w:ascii="Times New Roman" w:eastAsia="Times New Roman" w:hAnsi="Times New Roman" w:cs="Times New Roman"/>
          <w:sz w:val="28"/>
          <w:szCs w:val="28"/>
        </w:rPr>
        <w:t xml:space="preserve"> муниципального района</w:t>
      </w:r>
      <w:r w:rsidR="003B17ED" w:rsidRPr="002349A8">
        <w:rPr>
          <w:rFonts w:ascii="Times New Roman" w:eastAsia="Times New Roman" w:hAnsi="Times New Roman" w:cs="Times New Roman"/>
          <w:sz w:val="28"/>
          <w:szCs w:val="28"/>
        </w:rPr>
        <w:t xml:space="preserve">, учреждениями и организациями в процессе осуществления </w:t>
      </w:r>
      <w:r w:rsidR="006349D6" w:rsidRPr="002349A8">
        <w:rPr>
          <w:rFonts w:ascii="Times New Roman" w:eastAsia="Times New Roman" w:hAnsi="Times New Roman" w:cs="Times New Roman"/>
          <w:sz w:val="28"/>
          <w:szCs w:val="28"/>
        </w:rPr>
        <w:t>муниципального земельного контроля</w:t>
      </w:r>
      <w:r w:rsidR="00103287" w:rsidRPr="002349A8">
        <w:rPr>
          <w:rFonts w:ascii="Times New Roman" w:hAnsi="Times New Roman" w:cs="Times New Roman"/>
          <w:sz w:val="28"/>
          <w:szCs w:val="28"/>
        </w:rPr>
        <w:t>.</w:t>
      </w:r>
    </w:p>
    <w:p w:rsidR="003B17ED" w:rsidRPr="002349A8" w:rsidRDefault="003B17ED" w:rsidP="00B63F2C">
      <w:pPr>
        <w:pStyle w:val="a9"/>
        <w:rPr>
          <w:rFonts w:ascii="Times New Roman" w:hAnsi="Times New Roman" w:cs="Times New Roman"/>
          <w:b/>
        </w:rPr>
      </w:pPr>
    </w:p>
    <w:p w:rsidR="00B63F2C" w:rsidRPr="002349A8" w:rsidRDefault="00B23904" w:rsidP="007F3496">
      <w:pPr>
        <w:pStyle w:val="1"/>
        <w:spacing w:before="0" w:after="0"/>
        <w:ind w:left="0" w:firstLine="0"/>
        <w:rPr>
          <w:rFonts w:ascii="Times New Roman" w:hAnsi="Times New Roman" w:cs="Times New Roman"/>
          <w:color w:val="auto"/>
          <w:sz w:val="28"/>
          <w:szCs w:val="28"/>
        </w:rPr>
      </w:pPr>
      <w:r w:rsidRPr="002349A8">
        <w:rPr>
          <w:rFonts w:ascii="Times New Roman" w:hAnsi="Times New Roman" w:cs="Times New Roman"/>
          <w:color w:val="auto"/>
          <w:sz w:val="28"/>
          <w:szCs w:val="28"/>
        </w:rPr>
        <w:t>I. </w:t>
      </w:r>
      <w:r w:rsidR="004A51E3" w:rsidRPr="002349A8">
        <w:rPr>
          <w:rFonts w:ascii="Times New Roman" w:hAnsi="Times New Roman" w:cs="Times New Roman"/>
          <w:color w:val="auto"/>
          <w:sz w:val="28"/>
          <w:szCs w:val="28"/>
        </w:rPr>
        <w:t>Общие положения</w:t>
      </w:r>
    </w:p>
    <w:p w:rsidR="000C2EBA" w:rsidRPr="002349A8" w:rsidRDefault="000C2EBA" w:rsidP="00B63F2C">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Наименование муниципальной функции</w:t>
      </w:r>
    </w:p>
    <w:p w:rsidR="00DE25E5" w:rsidRPr="002349A8" w:rsidRDefault="00DE25E5" w:rsidP="00D107E6">
      <w:pPr>
        <w:ind w:firstLine="709"/>
        <w:rPr>
          <w:rFonts w:ascii="Times New Roman" w:hAnsi="Times New Roman" w:cs="Times New Roman"/>
          <w:sz w:val="28"/>
          <w:szCs w:val="28"/>
        </w:rPr>
      </w:pPr>
    </w:p>
    <w:p w:rsidR="007224F7" w:rsidRPr="002349A8" w:rsidRDefault="000C2EBA"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bookmarkStart w:id="2" w:name="sub_2"/>
      <w:r w:rsidR="00B6028B" w:rsidRPr="002349A8">
        <w:rPr>
          <w:rFonts w:ascii="Times New Roman" w:hAnsi="Times New Roman" w:cs="Times New Roman"/>
          <w:sz w:val="28"/>
          <w:szCs w:val="28"/>
        </w:rPr>
        <w:t>. </w:t>
      </w:r>
      <w:r w:rsidR="00A0611E" w:rsidRPr="002349A8">
        <w:rPr>
          <w:rFonts w:ascii="Times New Roman" w:hAnsi="Times New Roman" w:cs="Times New Roman"/>
          <w:sz w:val="28"/>
          <w:szCs w:val="28"/>
        </w:rPr>
        <w:t xml:space="preserve">Наименование </w:t>
      </w:r>
      <w:r w:rsidR="00635185" w:rsidRPr="002349A8">
        <w:rPr>
          <w:rFonts w:ascii="Times New Roman" w:hAnsi="Times New Roman" w:cs="Times New Roman"/>
          <w:sz w:val="28"/>
          <w:szCs w:val="28"/>
        </w:rPr>
        <w:t>муниципальной функции</w:t>
      </w:r>
      <w:r w:rsidR="00A0611E" w:rsidRPr="002349A8">
        <w:rPr>
          <w:rFonts w:ascii="Times New Roman" w:hAnsi="Times New Roman" w:cs="Times New Roman"/>
          <w:b/>
          <w:bCs/>
          <w:sz w:val="28"/>
          <w:szCs w:val="28"/>
        </w:rPr>
        <w:t xml:space="preserve"> </w:t>
      </w:r>
      <w:r w:rsidR="00A0611E" w:rsidRPr="002349A8">
        <w:rPr>
          <w:rFonts w:ascii="Times New Roman" w:hAnsi="Times New Roman" w:cs="Times New Roman"/>
          <w:bCs/>
          <w:sz w:val="28"/>
          <w:szCs w:val="28"/>
        </w:rPr>
        <w:t>-</w:t>
      </w:r>
      <w:r w:rsidR="007224F7" w:rsidRPr="002349A8">
        <w:rPr>
          <w:rFonts w:ascii="Times New Roman" w:hAnsi="Times New Roman" w:cs="Times New Roman"/>
          <w:bCs/>
          <w:sz w:val="28"/>
          <w:szCs w:val="28"/>
        </w:rPr>
        <w:t xml:space="preserve"> осуществлени</w:t>
      </w:r>
      <w:r w:rsidR="00A0611E" w:rsidRPr="002349A8">
        <w:rPr>
          <w:rFonts w:ascii="Times New Roman" w:hAnsi="Times New Roman" w:cs="Times New Roman"/>
          <w:bCs/>
          <w:sz w:val="28"/>
          <w:szCs w:val="28"/>
        </w:rPr>
        <w:t>е</w:t>
      </w:r>
      <w:r w:rsidR="007224F7" w:rsidRPr="002349A8">
        <w:rPr>
          <w:rFonts w:ascii="Times New Roman" w:hAnsi="Times New Roman" w:cs="Times New Roman"/>
          <w:bCs/>
          <w:sz w:val="28"/>
          <w:szCs w:val="28"/>
        </w:rPr>
        <w:t xml:space="preserve"> муниципального земельного контроля</w:t>
      </w:r>
      <w:r w:rsidR="00AD2583" w:rsidRPr="002349A8">
        <w:rPr>
          <w:rFonts w:ascii="Times New Roman" w:hAnsi="Times New Roman" w:cs="Times New Roman"/>
          <w:bCs/>
          <w:sz w:val="28"/>
          <w:szCs w:val="28"/>
        </w:rPr>
        <w:t xml:space="preserve"> </w:t>
      </w:r>
      <w:r w:rsidR="00A0611E" w:rsidRPr="002349A8">
        <w:rPr>
          <w:rFonts w:ascii="Times New Roman" w:hAnsi="Times New Roman" w:cs="Times New Roman"/>
          <w:sz w:val="28"/>
          <w:szCs w:val="28"/>
        </w:rPr>
        <w:t xml:space="preserve">на территории </w:t>
      </w:r>
      <w:r w:rsidR="0038556C" w:rsidRPr="002349A8">
        <w:rPr>
          <w:rFonts w:ascii="Times New Roman" w:hAnsi="Times New Roman" w:cs="Times New Roman"/>
          <w:sz w:val="28"/>
          <w:szCs w:val="28"/>
        </w:rPr>
        <w:t>Питерского</w:t>
      </w:r>
      <w:r w:rsidR="00A0611E" w:rsidRPr="002349A8">
        <w:rPr>
          <w:rFonts w:ascii="Times New Roman" w:hAnsi="Times New Roman" w:cs="Times New Roman"/>
          <w:sz w:val="28"/>
          <w:szCs w:val="28"/>
        </w:rPr>
        <w:t xml:space="preserve"> муниципального района Саратовской области</w:t>
      </w:r>
      <w:r w:rsidR="00A0611E" w:rsidRPr="002349A8">
        <w:rPr>
          <w:rFonts w:ascii="Times New Roman" w:hAnsi="Times New Roman" w:cs="Times New Roman"/>
          <w:bCs/>
          <w:sz w:val="28"/>
          <w:szCs w:val="28"/>
        </w:rPr>
        <w:t xml:space="preserve"> (далее</w:t>
      </w:r>
      <w:r w:rsidR="007224F7" w:rsidRPr="002349A8">
        <w:rPr>
          <w:rFonts w:ascii="Times New Roman" w:hAnsi="Times New Roman" w:cs="Times New Roman"/>
          <w:bCs/>
          <w:sz w:val="28"/>
          <w:szCs w:val="28"/>
        </w:rPr>
        <w:t xml:space="preserve"> - муниципальный </w:t>
      </w:r>
      <w:r w:rsidR="00270BB5" w:rsidRPr="002349A8">
        <w:rPr>
          <w:rFonts w:ascii="Times New Roman" w:hAnsi="Times New Roman" w:cs="Times New Roman"/>
          <w:bCs/>
          <w:sz w:val="28"/>
          <w:szCs w:val="28"/>
        </w:rPr>
        <w:t xml:space="preserve">земельный </w:t>
      </w:r>
      <w:r w:rsidR="007224F7" w:rsidRPr="002349A8">
        <w:rPr>
          <w:rFonts w:ascii="Times New Roman" w:hAnsi="Times New Roman" w:cs="Times New Roman"/>
          <w:bCs/>
          <w:sz w:val="28"/>
          <w:szCs w:val="28"/>
        </w:rPr>
        <w:t>контроль)</w:t>
      </w:r>
      <w:bookmarkEnd w:id="2"/>
      <w:r w:rsidR="00A0611E" w:rsidRPr="002349A8">
        <w:rPr>
          <w:rFonts w:ascii="Times New Roman" w:hAnsi="Times New Roman" w:cs="Times New Roman"/>
          <w:bCs/>
          <w:sz w:val="28"/>
          <w:szCs w:val="28"/>
        </w:rPr>
        <w:t>.</w:t>
      </w:r>
    </w:p>
    <w:p w:rsidR="00A0611E" w:rsidRPr="002349A8" w:rsidRDefault="00A0611E" w:rsidP="00B63F2C">
      <w:pPr>
        <w:pStyle w:val="a9"/>
        <w:jc w:val="center"/>
        <w:rPr>
          <w:rFonts w:ascii="Times New Roman" w:hAnsi="Times New Roman" w:cs="Times New Roman"/>
          <w:b/>
        </w:rPr>
      </w:pPr>
      <w:bookmarkStart w:id="3" w:name="sub_1001"/>
      <w:r w:rsidRPr="002349A8">
        <w:rPr>
          <w:rFonts w:ascii="Times New Roman" w:hAnsi="Times New Roman" w:cs="Times New Roman"/>
          <w:b/>
        </w:rPr>
        <w:t>Наименование органа муниципальн</w:t>
      </w:r>
      <w:r w:rsidR="003B17ED" w:rsidRPr="002349A8">
        <w:rPr>
          <w:rFonts w:ascii="Times New Roman" w:hAnsi="Times New Roman" w:cs="Times New Roman"/>
          <w:b/>
        </w:rPr>
        <w:t>ого</w:t>
      </w:r>
      <w:r w:rsidRPr="002349A8">
        <w:rPr>
          <w:rFonts w:ascii="Times New Roman" w:hAnsi="Times New Roman" w:cs="Times New Roman"/>
          <w:b/>
        </w:rPr>
        <w:t xml:space="preserve"> </w:t>
      </w:r>
      <w:r w:rsidR="00270BB5" w:rsidRPr="002349A8">
        <w:rPr>
          <w:rFonts w:ascii="Times New Roman" w:hAnsi="Times New Roman" w:cs="Times New Roman"/>
          <w:b/>
        </w:rPr>
        <w:t xml:space="preserve">земельного </w:t>
      </w:r>
      <w:r w:rsidRPr="002349A8">
        <w:rPr>
          <w:rFonts w:ascii="Times New Roman" w:hAnsi="Times New Roman" w:cs="Times New Roman"/>
          <w:b/>
        </w:rPr>
        <w:t>контрол</w:t>
      </w:r>
      <w:r w:rsidR="003B17ED" w:rsidRPr="002349A8">
        <w:rPr>
          <w:rFonts w:ascii="Times New Roman" w:hAnsi="Times New Roman" w:cs="Times New Roman"/>
          <w:b/>
        </w:rPr>
        <w:t>я</w:t>
      </w:r>
    </w:p>
    <w:p w:rsidR="00CE5B31" w:rsidRPr="002349A8" w:rsidRDefault="000C2EBA" w:rsidP="00D107E6">
      <w:pPr>
        <w:ind w:firstLine="709"/>
        <w:rPr>
          <w:rFonts w:ascii="Times New Roman" w:hAnsi="Times New Roman" w:cs="Times New Roman"/>
          <w:sz w:val="28"/>
          <w:szCs w:val="28"/>
        </w:rPr>
      </w:pPr>
      <w:r w:rsidRPr="002349A8">
        <w:rPr>
          <w:rFonts w:ascii="Times New Roman" w:hAnsi="Times New Roman" w:cs="Times New Roman"/>
          <w:sz w:val="28"/>
          <w:szCs w:val="28"/>
        </w:rPr>
        <w:t>2</w:t>
      </w:r>
      <w:r w:rsidR="00B23904" w:rsidRPr="002349A8">
        <w:rPr>
          <w:rFonts w:ascii="Times New Roman" w:hAnsi="Times New Roman" w:cs="Times New Roman"/>
          <w:sz w:val="28"/>
          <w:szCs w:val="28"/>
        </w:rPr>
        <w:t>. </w:t>
      </w:r>
      <w:r w:rsidR="00CE5B31" w:rsidRPr="002349A8">
        <w:rPr>
          <w:rFonts w:ascii="Times New Roman" w:hAnsi="Times New Roman" w:cs="Times New Roman"/>
          <w:sz w:val="28"/>
          <w:szCs w:val="28"/>
        </w:rPr>
        <w:t xml:space="preserve">Органом местного самоуправления, уполномоченным на осуществление муниципального </w:t>
      </w:r>
      <w:r w:rsidR="00CE22A0" w:rsidRPr="002349A8">
        <w:rPr>
          <w:rFonts w:ascii="Times New Roman" w:hAnsi="Times New Roman" w:cs="Times New Roman"/>
          <w:sz w:val="28"/>
          <w:szCs w:val="28"/>
        </w:rPr>
        <w:t xml:space="preserve">земельного </w:t>
      </w:r>
      <w:r w:rsidR="00CE5B31" w:rsidRPr="002349A8">
        <w:rPr>
          <w:rFonts w:ascii="Times New Roman" w:hAnsi="Times New Roman" w:cs="Times New Roman"/>
          <w:sz w:val="28"/>
          <w:szCs w:val="28"/>
        </w:rPr>
        <w:t xml:space="preserve">контроля, является администрация </w:t>
      </w:r>
      <w:r w:rsidR="0038556C" w:rsidRPr="002349A8">
        <w:rPr>
          <w:rFonts w:ascii="Times New Roman" w:hAnsi="Times New Roman" w:cs="Times New Roman"/>
          <w:sz w:val="28"/>
          <w:szCs w:val="28"/>
        </w:rPr>
        <w:t>Питерского</w:t>
      </w:r>
      <w:r w:rsidR="00CE5B31" w:rsidRPr="002349A8">
        <w:rPr>
          <w:rFonts w:ascii="Times New Roman" w:hAnsi="Times New Roman" w:cs="Times New Roman"/>
          <w:sz w:val="28"/>
          <w:szCs w:val="28"/>
        </w:rPr>
        <w:t xml:space="preserve"> муниципального района (далее – Администрация).</w:t>
      </w:r>
      <w:r w:rsidR="004A51E3" w:rsidRPr="002349A8">
        <w:rPr>
          <w:rFonts w:ascii="Times New Roman" w:hAnsi="Times New Roman" w:cs="Times New Roman"/>
          <w:sz w:val="28"/>
          <w:szCs w:val="28"/>
        </w:rPr>
        <w:t xml:space="preserve"> П</w:t>
      </w:r>
      <w:r w:rsidR="00CE5B31" w:rsidRPr="002349A8">
        <w:rPr>
          <w:rFonts w:ascii="Times New Roman" w:hAnsi="Times New Roman" w:cs="Times New Roman"/>
          <w:sz w:val="28"/>
          <w:szCs w:val="28"/>
        </w:rPr>
        <w:t xml:space="preserve">олномочия </w:t>
      </w:r>
      <w:r w:rsidR="003B17ED" w:rsidRPr="002349A8">
        <w:rPr>
          <w:rFonts w:ascii="Times New Roman" w:hAnsi="Times New Roman" w:cs="Times New Roman"/>
          <w:sz w:val="28"/>
          <w:szCs w:val="28"/>
        </w:rPr>
        <w:t xml:space="preserve">на проведение мероприятий по муниципальному </w:t>
      </w:r>
      <w:r w:rsidR="003E7D2A" w:rsidRPr="002349A8">
        <w:rPr>
          <w:rFonts w:ascii="Times New Roman" w:hAnsi="Times New Roman" w:cs="Times New Roman"/>
          <w:sz w:val="28"/>
          <w:szCs w:val="28"/>
        </w:rPr>
        <w:t xml:space="preserve">земельному </w:t>
      </w:r>
      <w:r w:rsidR="003B17ED" w:rsidRPr="002349A8">
        <w:rPr>
          <w:rFonts w:ascii="Times New Roman" w:hAnsi="Times New Roman" w:cs="Times New Roman"/>
          <w:sz w:val="28"/>
          <w:szCs w:val="28"/>
        </w:rPr>
        <w:t>контролю</w:t>
      </w:r>
      <w:r w:rsidR="00CE5B31" w:rsidRPr="002349A8">
        <w:rPr>
          <w:rFonts w:ascii="Times New Roman" w:hAnsi="Times New Roman" w:cs="Times New Roman"/>
          <w:sz w:val="28"/>
          <w:szCs w:val="28"/>
        </w:rPr>
        <w:t xml:space="preserve"> возложены на </w:t>
      </w:r>
      <w:r w:rsidR="0038556C" w:rsidRPr="002349A8">
        <w:rPr>
          <w:rFonts w:ascii="Times New Roman" w:hAnsi="Times New Roman" w:cs="Times New Roman"/>
          <w:sz w:val="28"/>
          <w:szCs w:val="28"/>
        </w:rPr>
        <w:t>отдел по земельно-правовым и имущественным отношениям администрации Питерского муниципального района</w:t>
      </w:r>
      <w:r w:rsidR="00CE5B31" w:rsidRPr="002349A8">
        <w:rPr>
          <w:rFonts w:ascii="Times New Roman" w:hAnsi="Times New Roman" w:cs="Times New Roman"/>
          <w:sz w:val="28"/>
          <w:szCs w:val="28"/>
        </w:rPr>
        <w:t xml:space="preserve"> (далее — </w:t>
      </w:r>
      <w:r w:rsidR="0038556C" w:rsidRPr="002349A8">
        <w:rPr>
          <w:rFonts w:ascii="Times New Roman" w:hAnsi="Times New Roman" w:cs="Times New Roman"/>
          <w:sz w:val="28"/>
          <w:szCs w:val="28"/>
        </w:rPr>
        <w:t>Отдел</w:t>
      </w:r>
      <w:r w:rsidR="00CE5B31" w:rsidRPr="002349A8">
        <w:rPr>
          <w:rFonts w:ascii="Times New Roman" w:hAnsi="Times New Roman" w:cs="Times New Roman"/>
          <w:sz w:val="28"/>
          <w:szCs w:val="28"/>
        </w:rPr>
        <w:t>).</w:t>
      </w:r>
    </w:p>
    <w:p w:rsidR="00BF23FD" w:rsidRDefault="00B23904" w:rsidP="00D107E6">
      <w:pPr>
        <w:ind w:firstLine="709"/>
        <w:rPr>
          <w:rFonts w:ascii="Times New Roman" w:hAnsi="Times New Roman" w:cs="Times New Roman"/>
          <w:sz w:val="28"/>
          <w:szCs w:val="28"/>
        </w:rPr>
      </w:pPr>
      <w:r w:rsidRPr="002349A8">
        <w:rPr>
          <w:rFonts w:ascii="Times New Roman" w:hAnsi="Times New Roman" w:cs="Times New Roman"/>
          <w:sz w:val="28"/>
          <w:szCs w:val="28"/>
        </w:rPr>
        <w:t>3. </w:t>
      </w:r>
      <w:r w:rsidR="00A0611E" w:rsidRPr="002349A8">
        <w:rPr>
          <w:rFonts w:ascii="Times New Roman" w:hAnsi="Times New Roman" w:cs="Times New Roman"/>
          <w:sz w:val="28"/>
          <w:szCs w:val="28"/>
        </w:rPr>
        <w:t xml:space="preserve">Административные процедуры муниципального </w:t>
      </w:r>
      <w:r w:rsidR="00BE7467" w:rsidRPr="002349A8">
        <w:rPr>
          <w:rFonts w:ascii="Times New Roman" w:hAnsi="Times New Roman" w:cs="Times New Roman"/>
          <w:sz w:val="28"/>
          <w:szCs w:val="28"/>
        </w:rPr>
        <w:t xml:space="preserve">земельного </w:t>
      </w:r>
      <w:r w:rsidR="00A0611E" w:rsidRPr="002349A8">
        <w:rPr>
          <w:rFonts w:ascii="Times New Roman" w:hAnsi="Times New Roman" w:cs="Times New Roman"/>
          <w:sz w:val="28"/>
          <w:szCs w:val="28"/>
        </w:rPr>
        <w:t xml:space="preserve">контроля </w:t>
      </w:r>
    </w:p>
    <w:p w:rsidR="00BF23FD" w:rsidRDefault="00BF23FD" w:rsidP="00BF23FD">
      <w:pPr>
        <w:ind w:firstLine="0"/>
        <w:rPr>
          <w:rFonts w:ascii="Times New Roman" w:hAnsi="Times New Roman" w:cs="Times New Roman"/>
          <w:sz w:val="28"/>
          <w:szCs w:val="28"/>
        </w:rPr>
      </w:pPr>
    </w:p>
    <w:p w:rsidR="00BF23FD" w:rsidRDefault="00BF23FD" w:rsidP="00BF23FD">
      <w:pPr>
        <w:ind w:firstLine="0"/>
        <w:rPr>
          <w:rFonts w:ascii="Times New Roman" w:hAnsi="Times New Roman" w:cs="Times New Roman"/>
          <w:sz w:val="28"/>
          <w:szCs w:val="28"/>
        </w:rPr>
      </w:pPr>
    </w:p>
    <w:p w:rsidR="00A0611E" w:rsidRPr="002349A8" w:rsidRDefault="00A0611E" w:rsidP="00BF23FD">
      <w:pPr>
        <w:ind w:firstLine="0"/>
        <w:rPr>
          <w:rFonts w:ascii="Times New Roman" w:hAnsi="Times New Roman" w:cs="Times New Roman"/>
          <w:sz w:val="28"/>
          <w:szCs w:val="28"/>
        </w:rPr>
      </w:pPr>
      <w:r w:rsidRPr="002349A8">
        <w:rPr>
          <w:rFonts w:ascii="Times New Roman" w:hAnsi="Times New Roman" w:cs="Times New Roman"/>
          <w:sz w:val="28"/>
          <w:szCs w:val="28"/>
        </w:rPr>
        <w:t xml:space="preserve">могут осуществляться начальником </w:t>
      </w:r>
      <w:r w:rsidR="00173E31" w:rsidRPr="002349A8">
        <w:rPr>
          <w:rFonts w:ascii="Times New Roman" w:hAnsi="Times New Roman" w:cs="Times New Roman"/>
          <w:sz w:val="28"/>
          <w:szCs w:val="28"/>
        </w:rPr>
        <w:t>Отдела</w:t>
      </w:r>
      <w:r w:rsidR="00806F31" w:rsidRPr="002349A8">
        <w:rPr>
          <w:rFonts w:ascii="Times New Roman" w:hAnsi="Times New Roman" w:cs="Times New Roman"/>
          <w:sz w:val="28"/>
          <w:szCs w:val="28"/>
        </w:rPr>
        <w:t>, главным и ведущим специалист</w:t>
      </w:r>
      <w:r w:rsidR="00A27BBE" w:rsidRPr="002349A8">
        <w:rPr>
          <w:rFonts w:ascii="Times New Roman" w:hAnsi="Times New Roman" w:cs="Times New Roman"/>
          <w:sz w:val="28"/>
          <w:szCs w:val="28"/>
        </w:rPr>
        <w:t xml:space="preserve">ами </w:t>
      </w:r>
      <w:r w:rsidR="00806F31" w:rsidRPr="002349A8">
        <w:rPr>
          <w:rFonts w:ascii="Times New Roman" w:hAnsi="Times New Roman" w:cs="Times New Roman"/>
          <w:sz w:val="28"/>
          <w:szCs w:val="28"/>
        </w:rPr>
        <w:t>Отдела</w:t>
      </w:r>
      <w:r w:rsidRPr="002349A8">
        <w:rPr>
          <w:rFonts w:ascii="Times New Roman" w:hAnsi="Times New Roman" w:cs="Times New Roman"/>
          <w:sz w:val="28"/>
          <w:szCs w:val="28"/>
        </w:rPr>
        <w:t>.</w:t>
      </w:r>
    </w:p>
    <w:p w:rsidR="00B63F2C" w:rsidRPr="002349A8" w:rsidRDefault="00486F0D" w:rsidP="00B63F2C">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Н</w:t>
      </w:r>
      <w:r w:rsidR="00943B74" w:rsidRPr="002349A8">
        <w:rPr>
          <w:rFonts w:ascii="Times New Roman" w:hAnsi="Times New Roman" w:cs="Times New Roman"/>
          <w:b/>
          <w:sz w:val="28"/>
          <w:szCs w:val="28"/>
        </w:rPr>
        <w:t>ормативны</w:t>
      </w:r>
      <w:r w:rsidRPr="002349A8">
        <w:rPr>
          <w:rFonts w:ascii="Times New Roman" w:hAnsi="Times New Roman" w:cs="Times New Roman"/>
          <w:b/>
          <w:sz w:val="28"/>
          <w:szCs w:val="28"/>
        </w:rPr>
        <w:t>е правовые акты</w:t>
      </w:r>
      <w:r w:rsidR="00943B74" w:rsidRPr="002349A8">
        <w:rPr>
          <w:rFonts w:ascii="Times New Roman" w:hAnsi="Times New Roman" w:cs="Times New Roman"/>
          <w:b/>
          <w:sz w:val="28"/>
          <w:szCs w:val="28"/>
        </w:rPr>
        <w:t>, регулирующи</w:t>
      </w:r>
      <w:r w:rsidR="008B685D" w:rsidRPr="002349A8">
        <w:rPr>
          <w:rFonts w:ascii="Times New Roman" w:hAnsi="Times New Roman" w:cs="Times New Roman"/>
          <w:b/>
          <w:sz w:val="28"/>
          <w:szCs w:val="28"/>
        </w:rPr>
        <w:t>е</w:t>
      </w:r>
      <w:r w:rsidR="00943B74" w:rsidRPr="002349A8">
        <w:rPr>
          <w:rFonts w:ascii="Times New Roman" w:hAnsi="Times New Roman" w:cs="Times New Roman"/>
          <w:b/>
          <w:sz w:val="28"/>
          <w:szCs w:val="28"/>
        </w:rPr>
        <w:t xml:space="preserve"> </w:t>
      </w:r>
      <w:r w:rsidR="008B685D" w:rsidRPr="002349A8">
        <w:rPr>
          <w:rFonts w:ascii="Times New Roman" w:hAnsi="Times New Roman" w:cs="Times New Roman"/>
          <w:b/>
          <w:sz w:val="28"/>
          <w:szCs w:val="28"/>
        </w:rPr>
        <w:t xml:space="preserve">осуществление </w:t>
      </w:r>
    </w:p>
    <w:p w:rsidR="00943B74" w:rsidRPr="002349A8" w:rsidRDefault="008B685D" w:rsidP="00B63F2C">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муниципального </w:t>
      </w:r>
      <w:r w:rsidR="009255D7" w:rsidRPr="002349A8">
        <w:rPr>
          <w:rFonts w:ascii="Times New Roman" w:hAnsi="Times New Roman" w:cs="Times New Roman"/>
          <w:b/>
          <w:sz w:val="28"/>
          <w:szCs w:val="28"/>
        </w:rPr>
        <w:t xml:space="preserve">земельного </w:t>
      </w:r>
      <w:r w:rsidRPr="002349A8">
        <w:rPr>
          <w:rFonts w:ascii="Times New Roman" w:hAnsi="Times New Roman" w:cs="Times New Roman"/>
          <w:b/>
          <w:sz w:val="28"/>
          <w:szCs w:val="28"/>
        </w:rPr>
        <w:t>контроля</w:t>
      </w:r>
    </w:p>
    <w:p w:rsidR="001F4DA6" w:rsidRPr="002349A8" w:rsidRDefault="002B0C32" w:rsidP="00D107E6">
      <w:pPr>
        <w:tabs>
          <w:tab w:val="left" w:pos="1260"/>
        </w:tabs>
        <w:ind w:firstLine="709"/>
        <w:rPr>
          <w:rFonts w:ascii="Times New Roman" w:hAnsi="Times New Roman" w:cs="Times New Roman"/>
          <w:bCs/>
          <w:sz w:val="28"/>
          <w:szCs w:val="28"/>
        </w:rPr>
      </w:pPr>
      <w:r w:rsidRPr="002349A8">
        <w:rPr>
          <w:rFonts w:ascii="Times New Roman" w:hAnsi="Times New Roman" w:cs="Times New Roman"/>
          <w:bCs/>
          <w:sz w:val="28"/>
          <w:szCs w:val="28"/>
        </w:rPr>
        <w:t>4</w:t>
      </w:r>
      <w:r w:rsidR="00A15F77" w:rsidRPr="002349A8">
        <w:rPr>
          <w:rFonts w:ascii="Times New Roman" w:hAnsi="Times New Roman" w:cs="Times New Roman"/>
          <w:bCs/>
          <w:sz w:val="28"/>
          <w:szCs w:val="28"/>
        </w:rPr>
        <w:t>.</w:t>
      </w:r>
      <w:r w:rsidR="00B23904" w:rsidRPr="002349A8">
        <w:rPr>
          <w:rFonts w:ascii="Times New Roman" w:hAnsi="Times New Roman" w:cs="Times New Roman"/>
          <w:bCs/>
          <w:sz w:val="28"/>
          <w:szCs w:val="28"/>
        </w:rPr>
        <w:t> </w:t>
      </w:r>
      <w:r w:rsidR="00BE6C73" w:rsidRPr="002349A8">
        <w:rPr>
          <w:rFonts w:ascii="Times New Roman" w:hAnsi="Times New Roman" w:cs="Times New Roman"/>
          <w:bCs/>
          <w:sz w:val="28"/>
          <w:szCs w:val="28"/>
        </w:rPr>
        <w:t>Н</w:t>
      </w:r>
      <w:r w:rsidR="006D00DA" w:rsidRPr="002349A8">
        <w:rPr>
          <w:rFonts w:ascii="Times New Roman" w:hAnsi="Times New Roman" w:cs="Times New Roman"/>
          <w:bCs/>
          <w:sz w:val="28"/>
          <w:szCs w:val="28"/>
        </w:rPr>
        <w:t>ормативны</w:t>
      </w:r>
      <w:r w:rsidR="00BE6C73" w:rsidRPr="002349A8">
        <w:rPr>
          <w:rFonts w:ascii="Times New Roman" w:hAnsi="Times New Roman" w:cs="Times New Roman"/>
          <w:bCs/>
          <w:sz w:val="28"/>
          <w:szCs w:val="28"/>
        </w:rPr>
        <w:t>е</w:t>
      </w:r>
      <w:r w:rsidR="006D00DA" w:rsidRPr="002349A8">
        <w:rPr>
          <w:rFonts w:ascii="Times New Roman" w:hAnsi="Times New Roman" w:cs="Times New Roman"/>
          <w:bCs/>
          <w:sz w:val="28"/>
          <w:szCs w:val="28"/>
        </w:rPr>
        <w:t xml:space="preserve"> правовы</w:t>
      </w:r>
      <w:r w:rsidR="00BE6C73" w:rsidRPr="002349A8">
        <w:rPr>
          <w:rFonts w:ascii="Times New Roman" w:hAnsi="Times New Roman" w:cs="Times New Roman"/>
          <w:bCs/>
          <w:sz w:val="28"/>
          <w:szCs w:val="28"/>
        </w:rPr>
        <w:t>е</w:t>
      </w:r>
      <w:r w:rsidR="006D00DA" w:rsidRPr="002349A8">
        <w:rPr>
          <w:rFonts w:ascii="Times New Roman" w:hAnsi="Times New Roman" w:cs="Times New Roman"/>
          <w:bCs/>
          <w:sz w:val="28"/>
          <w:szCs w:val="28"/>
        </w:rPr>
        <w:t xml:space="preserve"> акт</w:t>
      </w:r>
      <w:r w:rsidR="00BE6C73" w:rsidRPr="002349A8">
        <w:rPr>
          <w:rFonts w:ascii="Times New Roman" w:hAnsi="Times New Roman" w:cs="Times New Roman"/>
          <w:bCs/>
          <w:sz w:val="28"/>
          <w:szCs w:val="28"/>
        </w:rPr>
        <w:t>ы</w:t>
      </w:r>
      <w:r w:rsidR="00A15F77" w:rsidRPr="002349A8">
        <w:rPr>
          <w:rFonts w:ascii="Times New Roman" w:hAnsi="Times New Roman" w:cs="Times New Roman"/>
          <w:bCs/>
          <w:sz w:val="28"/>
          <w:szCs w:val="28"/>
        </w:rPr>
        <w:t>, регулирующи</w:t>
      </w:r>
      <w:r w:rsidR="00BE6C73" w:rsidRPr="002349A8">
        <w:rPr>
          <w:rFonts w:ascii="Times New Roman" w:hAnsi="Times New Roman" w:cs="Times New Roman"/>
          <w:bCs/>
          <w:sz w:val="28"/>
          <w:szCs w:val="28"/>
        </w:rPr>
        <w:t>е</w:t>
      </w:r>
      <w:r w:rsidR="00330374" w:rsidRPr="002349A8">
        <w:rPr>
          <w:rFonts w:ascii="Times New Roman" w:hAnsi="Times New Roman" w:cs="Times New Roman"/>
          <w:bCs/>
          <w:sz w:val="28"/>
          <w:szCs w:val="28"/>
        </w:rPr>
        <w:t xml:space="preserve"> </w:t>
      </w:r>
      <w:r w:rsidR="007A095A" w:rsidRPr="002349A8">
        <w:rPr>
          <w:rFonts w:ascii="Times New Roman" w:hAnsi="Times New Roman" w:cs="Times New Roman"/>
          <w:bCs/>
          <w:sz w:val="28"/>
          <w:szCs w:val="28"/>
        </w:rPr>
        <w:t>осуществление муниципального земельного контроля</w:t>
      </w:r>
      <w:r w:rsidR="006D00DA" w:rsidRPr="002349A8">
        <w:rPr>
          <w:rFonts w:ascii="Times New Roman" w:hAnsi="Times New Roman" w:cs="Times New Roman"/>
          <w:bCs/>
          <w:sz w:val="28"/>
          <w:szCs w:val="28"/>
        </w:rPr>
        <w:t>:</w:t>
      </w:r>
    </w:p>
    <w:p w:rsidR="005A5652" w:rsidRPr="002349A8" w:rsidRDefault="002959BB" w:rsidP="00D107E6">
      <w:pPr>
        <w:tabs>
          <w:tab w:val="left" w:pos="1260"/>
        </w:tabs>
        <w:ind w:firstLine="709"/>
        <w:rPr>
          <w:rFonts w:ascii="Times New Roman" w:hAnsi="Times New Roman" w:cs="Times New Roman"/>
          <w:bCs/>
          <w:sz w:val="28"/>
          <w:szCs w:val="28"/>
        </w:rPr>
      </w:pPr>
      <w:r w:rsidRPr="002349A8">
        <w:rPr>
          <w:rFonts w:ascii="Times New Roman" w:hAnsi="Times New Roman" w:cs="Times New Roman"/>
          <w:bCs/>
          <w:sz w:val="28"/>
          <w:szCs w:val="28"/>
        </w:rPr>
        <w:t>1)</w:t>
      </w:r>
      <w:r w:rsidR="00B23904" w:rsidRPr="002349A8">
        <w:rPr>
          <w:rFonts w:ascii="Times New Roman" w:hAnsi="Times New Roman" w:cs="Times New Roman"/>
          <w:bCs/>
          <w:sz w:val="28"/>
          <w:szCs w:val="28"/>
        </w:rPr>
        <w:t> </w:t>
      </w:r>
      <w:r w:rsidR="005A5652" w:rsidRPr="002349A8">
        <w:rPr>
          <w:rFonts w:ascii="Times New Roman" w:hAnsi="Times New Roman" w:cs="Times New Roman"/>
          <w:bCs/>
          <w:sz w:val="28"/>
          <w:szCs w:val="28"/>
        </w:rPr>
        <w:t>Конституция Российской Федерации</w:t>
      </w:r>
      <w:r w:rsidR="00A57C4F" w:rsidRPr="002349A8">
        <w:rPr>
          <w:rFonts w:ascii="Times New Roman" w:hAnsi="Times New Roman" w:cs="Times New Roman"/>
          <w:bCs/>
          <w:sz w:val="28"/>
          <w:szCs w:val="28"/>
        </w:rPr>
        <w:t>;</w:t>
      </w:r>
    </w:p>
    <w:p w:rsidR="00330374" w:rsidRPr="002349A8"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2)</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 xml:space="preserve">Земельный </w:t>
      </w:r>
      <w:hyperlink r:id="rId10" w:history="1">
        <w:r w:rsidR="00330374" w:rsidRPr="002349A8">
          <w:rPr>
            <w:rFonts w:ascii="Times New Roman" w:hAnsi="Times New Roman" w:cs="Times New Roman"/>
            <w:sz w:val="28"/>
            <w:szCs w:val="28"/>
          </w:rPr>
          <w:t>кодекс</w:t>
        </w:r>
      </w:hyperlink>
      <w:r w:rsidR="00330374" w:rsidRPr="002349A8">
        <w:rPr>
          <w:rFonts w:ascii="Times New Roman" w:hAnsi="Times New Roman" w:cs="Times New Roman"/>
          <w:sz w:val="28"/>
          <w:szCs w:val="28"/>
        </w:rPr>
        <w:t xml:space="preserve"> Российской Федерации</w:t>
      </w:r>
      <w:r w:rsidR="00004359" w:rsidRPr="002349A8">
        <w:rPr>
          <w:rFonts w:ascii="Times New Roman" w:hAnsi="Times New Roman" w:cs="Times New Roman"/>
          <w:sz w:val="28"/>
          <w:szCs w:val="28"/>
        </w:rPr>
        <w:t xml:space="preserve">, Федеральный закон </w:t>
      </w:r>
      <w:r w:rsidR="00FD5619" w:rsidRPr="002349A8">
        <w:rPr>
          <w:rFonts w:ascii="Times New Roman" w:hAnsi="Times New Roman" w:cs="Times New Roman"/>
          <w:sz w:val="28"/>
          <w:szCs w:val="28"/>
        </w:rPr>
        <w:t>от 25.10.</w:t>
      </w:r>
      <w:r w:rsidR="00330374" w:rsidRPr="002349A8">
        <w:rPr>
          <w:rFonts w:ascii="Times New Roman" w:hAnsi="Times New Roman" w:cs="Times New Roman"/>
          <w:sz w:val="28"/>
          <w:szCs w:val="28"/>
        </w:rPr>
        <w:t>2001г</w:t>
      </w:r>
      <w:r w:rsidR="00FD5619" w:rsidRPr="002349A8">
        <w:rPr>
          <w:rFonts w:ascii="Times New Roman" w:hAnsi="Times New Roman" w:cs="Times New Roman"/>
          <w:sz w:val="28"/>
          <w:szCs w:val="28"/>
        </w:rPr>
        <w:t>.</w:t>
      </w:r>
      <w:r w:rsidR="00330374"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136-ФЗ;</w:t>
      </w:r>
    </w:p>
    <w:p w:rsidR="00004359" w:rsidRPr="002349A8"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3)</w:t>
      </w:r>
      <w:r w:rsidR="00B23904" w:rsidRPr="002349A8">
        <w:rPr>
          <w:rFonts w:ascii="Times New Roman" w:hAnsi="Times New Roman" w:cs="Times New Roman"/>
          <w:sz w:val="28"/>
          <w:szCs w:val="28"/>
        </w:rPr>
        <w:t> </w:t>
      </w:r>
      <w:hyperlink r:id="rId11" w:history="1">
        <w:r w:rsidR="00004359" w:rsidRPr="002349A8">
          <w:rPr>
            <w:rFonts w:ascii="Times New Roman" w:hAnsi="Times New Roman" w:cs="Times New Roman"/>
            <w:sz w:val="28"/>
            <w:szCs w:val="28"/>
          </w:rPr>
          <w:t>Кодекс</w:t>
        </w:r>
      </w:hyperlink>
      <w:r w:rsidR="00004359" w:rsidRPr="002349A8">
        <w:rPr>
          <w:rFonts w:ascii="Times New Roman" w:hAnsi="Times New Roman" w:cs="Times New Roman"/>
          <w:sz w:val="28"/>
          <w:szCs w:val="28"/>
        </w:rPr>
        <w:t xml:space="preserve"> Российской Федерации об административных правонарушениях, Федеральный закон от 30 декабря 2001 г</w:t>
      </w:r>
      <w:r w:rsidR="00B23904" w:rsidRPr="002349A8">
        <w:rPr>
          <w:rFonts w:ascii="Times New Roman" w:hAnsi="Times New Roman" w:cs="Times New Roman"/>
          <w:sz w:val="28"/>
          <w:szCs w:val="28"/>
        </w:rPr>
        <w:t>ода</w:t>
      </w:r>
      <w:r w:rsidR="00004359"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004359" w:rsidRPr="002349A8">
        <w:rPr>
          <w:rFonts w:ascii="Times New Roman" w:hAnsi="Times New Roman" w:cs="Times New Roman"/>
          <w:sz w:val="28"/>
          <w:szCs w:val="28"/>
        </w:rPr>
        <w:t>195-ФЗ (первоначальный текст опубликован в издании «Российская газета» от 31 декабря 2001 г</w:t>
      </w:r>
      <w:r w:rsidR="00B23904" w:rsidRPr="002349A8">
        <w:rPr>
          <w:rFonts w:ascii="Times New Roman" w:hAnsi="Times New Roman" w:cs="Times New Roman"/>
          <w:sz w:val="28"/>
          <w:szCs w:val="28"/>
        </w:rPr>
        <w:t>ода</w:t>
      </w:r>
      <w:r w:rsidR="00004359"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004359" w:rsidRPr="002349A8">
        <w:rPr>
          <w:rFonts w:ascii="Times New Roman" w:hAnsi="Times New Roman" w:cs="Times New Roman"/>
          <w:sz w:val="28"/>
          <w:szCs w:val="28"/>
        </w:rPr>
        <w:t>256);</w:t>
      </w:r>
    </w:p>
    <w:p w:rsidR="00004359" w:rsidRPr="002349A8"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4)</w:t>
      </w:r>
      <w:r w:rsidR="00B23904" w:rsidRPr="002349A8">
        <w:rPr>
          <w:rFonts w:ascii="Times New Roman" w:hAnsi="Times New Roman" w:cs="Times New Roman"/>
          <w:sz w:val="28"/>
          <w:szCs w:val="28"/>
        </w:rPr>
        <w:t> </w:t>
      </w:r>
      <w:r w:rsidR="00004359" w:rsidRPr="002349A8">
        <w:rPr>
          <w:rFonts w:ascii="Times New Roman" w:hAnsi="Times New Roman" w:cs="Times New Roman"/>
          <w:sz w:val="28"/>
          <w:szCs w:val="28"/>
        </w:rPr>
        <w:t>Водный кодекс Российск</w:t>
      </w:r>
      <w:r w:rsidR="009859FF" w:rsidRPr="002349A8">
        <w:rPr>
          <w:rFonts w:ascii="Times New Roman" w:hAnsi="Times New Roman" w:cs="Times New Roman"/>
          <w:sz w:val="28"/>
          <w:szCs w:val="28"/>
        </w:rPr>
        <w:t>ой Федерации, Федеральный закон</w:t>
      </w:r>
      <w:r w:rsidR="00004359" w:rsidRPr="002349A8">
        <w:rPr>
          <w:rFonts w:ascii="Times New Roman" w:hAnsi="Times New Roman" w:cs="Times New Roman"/>
          <w:sz w:val="28"/>
          <w:szCs w:val="28"/>
        </w:rPr>
        <w:t xml:space="preserve"> </w:t>
      </w:r>
      <w:r w:rsidR="00717AF0" w:rsidRPr="002349A8">
        <w:rPr>
          <w:rFonts w:ascii="Times New Roman" w:hAnsi="Times New Roman" w:cs="Times New Roman"/>
          <w:sz w:val="28"/>
          <w:szCs w:val="28"/>
          <w:shd w:val="clear" w:color="auto" w:fill="FFFFFF"/>
        </w:rPr>
        <w:t xml:space="preserve">от </w:t>
      </w:r>
      <w:r w:rsidR="009859FF" w:rsidRPr="002349A8">
        <w:rPr>
          <w:rFonts w:ascii="Times New Roman" w:hAnsi="Times New Roman" w:cs="Times New Roman"/>
          <w:sz w:val="28"/>
          <w:szCs w:val="28"/>
          <w:shd w:val="clear" w:color="auto" w:fill="FFFFFF"/>
        </w:rPr>
        <w:t xml:space="preserve">3 июня </w:t>
      </w:r>
      <w:r w:rsidR="00FD5619" w:rsidRPr="002349A8">
        <w:rPr>
          <w:rFonts w:ascii="Times New Roman" w:hAnsi="Times New Roman" w:cs="Times New Roman"/>
          <w:sz w:val="28"/>
          <w:szCs w:val="28"/>
          <w:shd w:val="clear" w:color="auto" w:fill="FFFFFF"/>
        </w:rPr>
        <w:t>2006</w:t>
      </w:r>
      <w:r w:rsidR="009859FF" w:rsidRPr="002349A8">
        <w:rPr>
          <w:rFonts w:ascii="Times New Roman" w:hAnsi="Times New Roman" w:cs="Times New Roman"/>
          <w:sz w:val="28"/>
          <w:szCs w:val="28"/>
          <w:shd w:val="clear" w:color="auto" w:fill="FFFFFF"/>
        </w:rPr>
        <w:t xml:space="preserve"> </w:t>
      </w:r>
      <w:r w:rsidR="00717AF0" w:rsidRPr="002349A8">
        <w:rPr>
          <w:rFonts w:ascii="Times New Roman" w:hAnsi="Times New Roman" w:cs="Times New Roman"/>
          <w:sz w:val="28"/>
          <w:szCs w:val="28"/>
          <w:shd w:val="clear" w:color="auto" w:fill="FFFFFF"/>
        </w:rPr>
        <w:t>г</w:t>
      </w:r>
      <w:r w:rsidR="009859FF" w:rsidRPr="002349A8">
        <w:rPr>
          <w:rFonts w:ascii="Times New Roman" w:hAnsi="Times New Roman" w:cs="Times New Roman"/>
          <w:sz w:val="28"/>
          <w:szCs w:val="28"/>
          <w:shd w:val="clear" w:color="auto" w:fill="FFFFFF"/>
        </w:rPr>
        <w:t>ода</w:t>
      </w:r>
      <w:r w:rsidR="00717AF0" w:rsidRPr="002349A8">
        <w:rPr>
          <w:rFonts w:ascii="Times New Roman" w:hAnsi="Times New Roman" w:cs="Times New Roman"/>
          <w:sz w:val="28"/>
          <w:szCs w:val="28"/>
          <w:shd w:val="clear" w:color="auto" w:fill="FFFFFF"/>
        </w:rPr>
        <w:t xml:space="preserve"> </w:t>
      </w:r>
      <w:r w:rsidR="00BF23FD">
        <w:rPr>
          <w:rFonts w:ascii="Times New Roman" w:hAnsi="Times New Roman" w:cs="Times New Roman"/>
          <w:sz w:val="28"/>
          <w:szCs w:val="28"/>
          <w:shd w:val="clear" w:color="auto" w:fill="FFFFFF"/>
        </w:rPr>
        <w:t xml:space="preserve"> </w:t>
      </w:r>
      <w:r w:rsidR="00717AF0" w:rsidRPr="002349A8">
        <w:rPr>
          <w:rFonts w:ascii="Times New Roman" w:hAnsi="Times New Roman" w:cs="Times New Roman"/>
          <w:sz w:val="28"/>
          <w:szCs w:val="28"/>
          <w:shd w:val="clear" w:color="auto" w:fill="FFFFFF"/>
        </w:rPr>
        <w:t>№</w:t>
      </w:r>
      <w:r w:rsidR="00B23904" w:rsidRPr="002349A8">
        <w:rPr>
          <w:rFonts w:ascii="Times New Roman" w:hAnsi="Times New Roman" w:cs="Times New Roman"/>
          <w:sz w:val="28"/>
          <w:szCs w:val="28"/>
          <w:shd w:val="clear" w:color="auto" w:fill="FFFFFF"/>
        </w:rPr>
        <w:t> </w:t>
      </w:r>
      <w:r w:rsidR="00717AF0" w:rsidRPr="002349A8">
        <w:rPr>
          <w:rFonts w:ascii="Times New Roman" w:hAnsi="Times New Roman" w:cs="Times New Roman"/>
          <w:sz w:val="28"/>
          <w:szCs w:val="28"/>
          <w:shd w:val="clear" w:color="auto" w:fill="FFFFFF"/>
        </w:rPr>
        <w:t>74-</w:t>
      </w:r>
      <w:r w:rsidR="00717AF0" w:rsidRPr="002349A8">
        <w:rPr>
          <w:rStyle w:val="afa"/>
          <w:rFonts w:ascii="Times New Roman" w:hAnsi="Times New Roman" w:cs="Times New Roman"/>
          <w:i w:val="0"/>
          <w:iCs w:val="0"/>
          <w:sz w:val="28"/>
          <w:szCs w:val="28"/>
          <w:shd w:val="clear" w:color="auto" w:fill="FFFFFF"/>
        </w:rPr>
        <w:t xml:space="preserve">ФЗ </w:t>
      </w:r>
      <w:r w:rsidR="00717AF0" w:rsidRPr="002349A8">
        <w:rPr>
          <w:rFonts w:ascii="Times New Roman" w:hAnsi="Times New Roman" w:cs="Times New Roman"/>
          <w:sz w:val="28"/>
          <w:szCs w:val="28"/>
          <w:shd w:val="clear" w:color="auto" w:fill="FFFFFF"/>
        </w:rPr>
        <w:t>(</w:t>
      </w:r>
      <w:r w:rsidR="00717AF0" w:rsidRPr="002349A8">
        <w:rPr>
          <w:rFonts w:ascii="Times New Roman" w:hAnsi="Times New Roman" w:cs="Times New Roman"/>
          <w:sz w:val="28"/>
          <w:szCs w:val="28"/>
        </w:rPr>
        <w:t xml:space="preserve">первоначальный текст опубликован в издании «Российская газета» от </w:t>
      </w:r>
      <w:r w:rsidR="00717AF0" w:rsidRPr="002349A8">
        <w:rPr>
          <w:rFonts w:ascii="Times New Roman" w:hAnsi="Times New Roman" w:cs="Times New Roman"/>
          <w:sz w:val="28"/>
          <w:szCs w:val="28"/>
          <w:shd w:val="clear" w:color="auto" w:fill="FFFFFF"/>
        </w:rPr>
        <w:t>8 июня 2006 г</w:t>
      </w:r>
      <w:r w:rsidR="00B23904" w:rsidRPr="002349A8">
        <w:rPr>
          <w:rFonts w:ascii="Times New Roman" w:hAnsi="Times New Roman" w:cs="Times New Roman"/>
          <w:sz w:val="28"/>
          <w:szCs w:val="28"/>
          <w:shd w:val="clear" w:color="auto" w:fill="FFFFFF"/>
        </w:rPr>
        <w:t>ода</w:t>
      </w:r>
      <w:r w:rsidR="00717AF0" w:rsidRPr="002349A8">
        <w:rPr>
          <w:rFonts w:ascii="Times New Roman" w:hAnsi="Times New Roman" w:cs="Times New Roman"/>
          <w:sz w:val="28"/>
          <w:szCs w:val="28"/>
          <w:shd w:val="clear" w:color="auto" w:fill="FFFFFF"/>
        </w:rPr>
        <w:t xml:space="preserve"> №</w:t>
      </w:r>
      <w:r w:rsidR="00B23904" w:rsidRPr="002349A8">
        <w:rPr>
          <w:rFonts w:ascii="Times New Roman" w:hAnsi="Times New Roman" w:cs="Times New Roman"/>
          <w:sz w:val="28"/>
          <w:szCs w:val="28"/>
          <w:shd w:val="clear" w:color="auto" w:fill="FFFFFF"/>
        </w:rPr>
        <w:t> </w:t>
      </w:r>
      <w:r w:rsidR="00717AF0" w:rsidRPr="002349A8">
        <w:rPr>
          <w:rFonts w:ascii="Times New Roman" w:hAnsi="Times New Roman" w:cs="Times New Roman"/>
          <w:sz w:val="28"/>
          <w:szCs w:val="28"/>
          <w:shd w:val="clear" w:color="auto" w:fill="FFFFFF"/>
        </w:rPr>
        <w:t>121</w:t>
      </w:r>
      <w:r w:rsidR="00717AF0" w:rsidRPr="002349A8">
        <w:rPr>
          <w:rFonts w:ascii="Times New Roman" w:hAnsi="Times New Roman" w:cs="Times New Roman"/>
          <w:sz w:val="28"/>
          <w:szCs w:val="28"/>
        </w:rPr>
        <w:t>);</w:t>
      </w:r>
    </w:p>
    <w:p w:rsidR="00330374" w:rsidRPr="002349A8"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5)</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 xml:space="preserve">Федеральный </w:t>
      </w:r>
      <w:hyperlink r:id="rId12" w:history="1">
        <w:r w:rsidR="00330374" w:rsidRPr="002349A8">
          <w:rPr>
            <w:rFonts w:ascii="Times New Roman" w:hAnsi="Times New Roman" w:cs="Times New Roman"/>
            <w:sz w:val="28"/>
            <w:szCs w:val="28"/>
          </w:rPr>
          <w:t>закон</w:t>
        </w:r>
      </w:hyperlink>
      <w:r w:rsidR="00330374" w:rsidRPr="002349A8">
        <w:rPr>
          <w:rFonts w:ascii="Times New Roman" w:hAnsi="Times New Roman" w:cs="Times New Roman"/>
          <w:sz w:val="28"/>
          <w:szCs w:val="28"/>
        </w:rPr>
        <w:t xml:space="preserve"> от 6 октября 2003 г</w:t>
      </w:r>
      <w:r w:rsidR="00B23904" w:rsidRPr="002349A8">
        <w:rPr>
          <w:rFonts w:ascii="Times New Roman" w:hAnsi="Times New Roman" w:cs="Times New Roman"/>
          <w:sz w:val="28"/>
          <w:szCs w:val="28"/>
        </w:rPr>
        <w:t>ода</w:t>
      </w:r>
      <w:r w:rsidR="00330374"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9F0BFB" w:rsidRPr="002349A8">
        <w:rPr>
          <w:rFonts w:ascii="Times New Roman" w:hAnsi="Times New Roman" w:cs="Times New Roman"/>
          <w:sz w:val="28"/>
          <w:szCs w:val="28"/>
        </w:rPr>
        <w:t>131-ФЗ «</w:t>
      </w:r>
      <w:r w:rsidR="00330374" w:rsidRPr="002349A8">
        <w:rPr>
          <w:rFonts w:ascii="Times New Roman" w:hAnsi="Times New Roman" w:cs="Times New Roman"/>
          <w:sz w:val="28"/>
          <w:szCs w:val="28"/>
        </w:rPr>
        <w:t>Об общих принципах организации местного самоуп</w:t>
      </w:r>
      <w:r w:rsidR="009F0BFB" w:rsidRPr="002349A8">
        <w:rPr>
          <w:rFonts w:ascii="Times New Roman" w:hAnsi="Times New Roman" w:cs="Times New Roman"/>
          <w:sz w:val="28"/>
          <w:szCs w:val="28"/>
        </w:rPr>
        <w:t>равления в Российской Федерации»</w:t>
      </w:r>
      <w:r w:rsidR="00330374" w:rsidRPr="002349A8">
        <w:rPr>
          <w:rFonts w:ascii="Times New Roman" w:hAnsi="Times New Roman" w:cs="Times New Roman"/>
          <w:sz w:val="28"/>
          <w:szCs w:val="28"/>
        </w:rPr>
        <w:t xml:space="preserve"> (первоначальный текст опубл</w:t>
      </w:r>
      <w:r w:rsidR="009F0BFB" w:rsidRPr="002349A8">
        <w:rPr>
          <w:rFonts w:ascii="Times New Roman" w:hAnsi="Times New Roman" w:cs="Times New Roman"/>
          <w:sz w:val="28"/>
          <w:szCs w:val="28"/>
        </w:rPr>
        <w:t>икован в издании «</w:t>
      </w:r>
      <w:r w:rsidR="00330374" w:rsidRPr="002349A8">
        <w:rPr>
          <w:rFonts w:ascii="Times New Roman" w:hAnsi="Times New Roman" w:cs="Times New Roman"/>
          <w:sz w:val="28"/>
          <w:szCs w:val="28"/>
        </w:rPr>
        <w:t>Росси</w:t>
      </w:r>
      <w:r w:rsidR="009F0BFB" w:rsidRPr="002349A8">
        <w:rPr>
          <w:rFonts w:ascii="Times New Roman" w:hAnsi="Times New Roman" w:cs="Times New Roman"/>
          <w:sz w:val="28"/>
          <w:szCs w:val="28"/>
        </w:rPr>
        <w:t>йская газета»</w:t>
      </w:r>
      <w:r w:rsidR="00330374" w:rsidRPr="002349A8">
        <w:rPr>
          <w:rFonts w:ascii="Times New Roman" w:hAnsi="Times New Roman" w:cs="Times New Roman"/>
          <w:sz w:val="28"/>
          <w:szCs w:val="28"/>
        </w:rPr>
        <w:t xml:space="preserve"> от 8 октября 2003</w:t>
      </w:r>
      <w:r w:rsidR="00B23904" w:rsidRPr="002349A8">
        <w:rPr>
          <w:rFonts w:ascii="Times New Roman" w:hAnsi="Times New Roman" w:cs="Times New Roman"/>
          <w:sz w:val="28"/>
          <w:szCs w:val="28"/>
        </w:rPr>
        <w:t xml:space="preserve"> </w:t>
      </w:r>
      <w:r w:rsidR="00330374" w:rsidRPr="002349A8">
        <w:rPr>
          <w:rFonts w:ascii="Times New Roman" w:hAnsi="Times New Roman" w:cs="Times New Roman"/>
          <w:sz w:val="28"/>
          <w:szCs w:val="28"/>
        </w:rPr>
        <w:t>г</w:t>
      </w:r>
      <w:r w:rsidR="00B23904" w:rsidRPr="002349A8">
        <w:rPr>
          <w:rFonts w:ascii="Times New Roman" w:hAnsi="Times New Roman" w:cs="Times New Roman"/>
          <w:sz w:val="28"/>
          <w:szCs w:val="28"/>
        </w:rPr>
        <w:t>ода</w:t>
      </w:r>
      <w:r w:rsidR="00330374" w:rsidRPr="002349A8">
        <w:rPr>
          <w:rFonts w:ascii="Times New Roman" w:hAnsi="Times New Roman" w:cs="Times New Roman"/>
          <w:sz w:val="28"/>
          <w:szCs w:val="28"/>
        </w:rPr>
        <w:t xml:space="preserve"> №202);</w:t>
      </w:r>
    </w:p>
    <w:p w:rsidR="00330374" w:rsidRPr="002349A8"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6)</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 xml:space="preserve">Федеральный </w:t>
      </w:r>
      <w:hyperlink r:id="rId13" w:history="1">
        <w:r w:rsidR="00330374" w:rsidRPr="002349A8">
          <w:rPr>
            <w:rFonts w:ascii="Times New Roman" w:hAnsi="Times New Roman" w:cs="Times New Roman"/>
            <w:sz w:val="28"/>
            <w:szCs w:val="28"/>
          </w:rPr>
          <w:t>закон</w:t>
        </w:r>
      </w:hyperlink>
      <w:r w:rsidR="00330374" w:rsidRPr="002349A8">
        <w:rPr>
          <w:rFonts w:ascii="Times New Roman" w:hAnsi="Times New Roman" w:cs="Times New Roman"/>
          <w:sz w:val="28"/>
          <w:szCs w:val="28"/>
        </w:rPr>
        <w:t xml:space="preserve"> от 2 мая 2006 г</w:t>
      </w:r>
      <w:r w:rsidR="00B23904" w:rsidRPr="002349A8">
        <w:rPr>
          <w:rFonts w:ascii="Times New Roman" w:hAnsi="Times New Roman" w:cs="Times New Roman"/>
          <w:sz w:val="28"/>
          <w:szCs w:val="28"/>
        </w:rPr>
        <w:t>ода</w:t>
      </w:r>
      <w:r w:rsidR="00330374"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717AF0" w:rsidRPr="002349A8">
        <w:rPr>
          <w:rFonts w:ascii="Times New Roman" w:hAnsi="Times New Roman" w:cs="Times New Roman"/>
          <w:sz w:val="28"/>
          <w:szCs w:val="28"/>
        </w:rPr>
        <w:t>59-ФЗ «</w:t>
      </w:r>
      <w:r w:rsidR="00330374" w:rsidRPr="002349A8">
        <w:rPr>
          <w:rFonts w:ascii="Times New Roman" w:hAnsi="Times New Roman" w:cs="Times New Roman"/>
          <w:sz w:val="28"/>
          <w:szCs w:val="28"/>
        </w:rPr>
        <w:t>О порядке рассмотрения обращений граж</w:t>
      </w:r>
      <w:r w:rsidR="00350F92" w:rsidRPr="002349A8">
        <w:rPr>
          <w:rFonts w:ascii="Times New Roman" w:hAnsi="Times New Roman" w:cs="Times New Roman"/>
          <w:sz w:val="28"/>
          <w:szCs w:val="28"/>
        </w:rPr>
        <w:t>дан Российской Федерации»</w:t>
      </w:r>
      <w:r w:rsidR="00330374" w:rsidRPr="002349A8">
        <w:rPr>
          <w:rFonts w:ascii="Times New Roman" w:hAnsi="Times New Roman" w:cs="Times New Roman"/>
          <w:sz w:val="28"/>
          <w:szCs w:val="28"/>
        </w:rPr>
        <w:t xml:space="preserve"> (первоначальн</w:t>
      </w:r>
      <w:r w:rsidR="009F0BFB" w:rsidRPr="002349A8">
        <w:rPr>
          <w:rFonts w:ascii="Times New Roman" w:hAnsi="Times New Roman" w:cs="Times New Roman"/>
          <w:sz w:val="28"/>
          <w:szCs w:val="28"/>
        </w:rPr>
        <w:t>ый текст опубликован в издании «</w:t>
      </w:r>
      <w:r w:rsidR="00330374" w:rsidRPr="002349A8">
        <w:rPr>
          <w:rFonts w:ascii="Times New Roman" w:hAnsi="Times New Roman" w:cs="Times New Roman"/>
          <w:sz w:val="28"/>
          <w:szCs w:val="28"/>
        </w:rPr>
        <w:t>Росси</w:t>
      </w:r>
      <w:r w:rsidR="009F0BFB" w:rsidRPr="002349A8">
        <w:rPr>
          <w:rFonts w:ascii="Times New Roman" w:hAnsi="Times New Roman" w:cs="Times New Roman"/>
          <w:sz w:val="28"/>
          <w:szCs w:val="28"/>
        </w:rPr>
        <w:t>йская газета»</w:t>
      </w:r>
      <w:r w:rsidR="00BE6C73" w:rsidRPr="002349A8">
        <w:rPr>
          <w:rFonts w:ascii="Times New Roman" w:hAnsi="Times New Roman" w:cs="Times New Roman"/>
          <w:sz w:val="28"/>
          <w:szCs w:val="28"/>
        </w:rPr>
        <w:t xml:space="preserve"> от 5 мая 2006 </w:t>
      </w:r>
      <w:r w:rsidR="00B23904" w:rsidRPr="002349A8">
        <w:rPr>
          <w:rFonts w:ascii="Times New Roman" w:hAnsi="Times New Roman" w:cs="Times New Roman"/>
          <w:sz w:val="28"/>
          <w:szCs w:val="28"/>
        </w:rPr>
        <w:t>года</w:t>
      </w:r>
      <w:r w:rsidR="00BE6C73"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95);</w:t>
      </w:r>
    </w:p>
    <w:p w:rsidR="00330374" w:rsidRPr="002349A8"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7)</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 xml:space="preserve">Федеральный </w:t>
      </w:r>
      <w:hyperlink r:id="rId14" w:history="1">
        <w:r w:rsidR="00330374" w:rsidRPr="002349A8">
          <w:rPr>
            <w:rFonts w:ascii="Times New Roman" w:hAnsi="Times New Roman" w:cs="Times New Roman"/>
            <w:sz w:val="28"/>
            <w:szCs w:val="28"/>
          </w:rPr>
          <w:t>закон</w:t>
        </w:r>
      </w:hyperlink>
      <w:r w:rsidR="00330374" w:rsidRPr="002349A8">
        <w:rPr>
          <w:rFonts w:ascii="Times New Roman" w:hAnsi="Times New Roman" w:cs="Times New Roman"/>
          <w:sz w:val="28"/>
          <w:szCs w:val="28"/>
        </w:rPr>
        <w:t xml:space="preserve"> от 26 декабря 2008 </w:t>
      </w:r>
      <w:r w:rsidR="00B23904" w:rsidRPr="002349A8">
        <w:rPr>
          <w:rFonts w:ascii="Times New Roman" w:hAnsi="Times New Roman" w:cs="Times New Roman"/>
          <w:sz w:val="28"/>
          <w:szCs w:val="28"/>
        </w:rPr>
        <w:t>года</w:t>
      </w:r>
      <w:r w:rsidR="00330374"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9F0BFB" w:rsidRPr="002349A8">
        <w:rPr>
          <w:rFonts w:ascii="Times New Roman" w:hAnsi="Times New Roman" w:cs="Times New Roman"/>
          <w:sz w:val="28"/>
          <w:szCs w:val="28"/>
        </w:rPr>
        <w:t>294-ФЗ «</w:t>
      </w:r>
      <w:r w:rsidR="00330374" w:rsidRPr="002349A8">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w:t>
      </w:r>
      <w:r w:rsidR="009F0BFB" w:rsidRPr="002349A8">
        <w:rPr>
          <w:rFonts w:ascii="Times New Roman" w:hAnsi="Times New Roman" w:cs="Times New Roman"/>
          <w:sz w:val="28"/>
          <w:szCs w:val="28"/>
        </w:rPr>
        <w:t>зора) и муниципального контроля»</w:t>
      </w:r>
      <w:r w:rsidR="00330374" w:rsidRPr="002349A8">
        <w:rPr>
          <w:rFonts w:ascii="Times New Roman" w:hAnsi="Times New Roman" w:cs="Times New Roman"/>
          <w:sz w:val="28"/>
          <w:szCs w:val="28"/>
        </w:rPr>
        <w:t xml:space="preserve"> (первоначальн</w:t>
      </w:r>
      <w:r w:rsidR="009F0BFB" w:rsidRPr="002349A8">
        <w:rPr>
          <w:rFonts w:ascii="Times New Roman" w:hAnsi="Times New Roman" w:cs="Times New Roman"/>
          <w:sz w:val="28"/>
          <w:szCs w:val="28"/>
        </w:rPr>
        <w:t>ый текст опубликован в издании «Российская газета»</w:t>
      </w:r>
      <w:r w:rsidR="00330374" w:rsidRPr="002349A8">
        <w:rPr>
          <w:rFonts w:ascii="Times New Roman" w:hAnsi="Times New Roman" w:cs="Times New Roman"/>
          <w:sz w:val="28"/>
          <w:szCs w:val="28"/>
        </w:rPr>
        <w:t xml:space="preserve"> от 30 декабря 2008 </w:t>
      </w:r>
      <w:r w:rsidR="00B23904" w:rsidRPr="002349A8">
        <w:rPr>
          <w:rFonts w:ascii="Times New Roman" w:hAnsi="Times New Roman" w:cs="Times New Roman"/>
          <w:sz w:val="28"/>
          <w:szCs w:val="28"/>
        </w:rPr>
        <w:t>года</w:t>
      </w:r>
      <w:r w:rsidR="00330374"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330374" w:rsidRPr="002349A8">
        <w:rPr>
          <w:rFonts w:ascii="Times New Roman" w:hAnsi="Times New Roman" w:cs="Times New Roman"/>
          <w:sz w:val="28"/>
          <w:szCs w:val="28"/>
        </w:rPr>
        <w:t>266)</w:t>
      </w:r>
      <w:r w:rsidR="00935ADC" w:rsidRPr="002349A8">
        <w:rPr>
          <w:rFonts w:ascii="Times New Roman" w:hAnsi="Times New Roman" w:cs="Times New Roman"/>
          <w:sz w:val="28"/>
          <w:szCs w:val="28"/>
        </w:rPr>
        <w:t xml:space="preserve">, </w:t>
      </w:r>
      <w:r w:rsidR="00BF23FD">
        <w:rPr>
          <w:rFonts w:ascii="Times New Roman" w:hAnsi="Times New Roman" w:cs="Times New Roman"/>
          <w:sz w:val="28"/>
          <w:szCs w:val="28"/>
        </w:rPr>
        <w:t>(</w:t>
      </w:r>
      <w:r w:rsidR="00935ADC" w:rsidRPr="002349A8">
        <w:rPr>
          <w:rFonts w:ascii="Times New Roman" w:hAnsi="Times New Roman" w:cs="Times New Roman"/>
          <w:sz w:val="28"/>
          <w:szCs w:val="28"/>
        </w:rPr>
        <w:t>далее</w:t>
      </w:r>
      <w:r w:rsidR="00BF23FD">
        <w:rPr>
          <w:rFonts w:ascii="Times New Roman" w:hAnsi="Times New Roman" w:cs="Times New Roman"/>
          <w:sz w:val="28"/>
          <w:szCs w:val="28"/>
        </w:rPr>
        <w:t xml:space="preserve"> </w:t>
      </w:r>
      <w:r w:rsidR="00935ADC" w:rsidRPr="002349A8">
        <w:rPr>
          <w:rFonts w:ascii="Times New Roman" w:hAnsi="Times New Roman" w:cs="Times New Roman"/>
          <w:sz w:val="28"/>
          <w:szCs w:val="28"/>
        </w:rPr>
        <w:t>- Федеральный закон от 26.12.2008 года №294-ФЗ)</w:t>
      </w:r>
      <w:r w:rsidR="00330374" w:rsidRPr="002349A8">
        <w:rPr>
          <w:rFonts w:ascii="Times New Roman" w:hAnsi="Times New Roman" w:cs="Times New Roman"/>
          <w:sz w:val="28"/>
          <w:szCs w:val="28"/>
        </w:rPr>
        <w:t>;</w:t>
      </w:r>
    </w:p>
    <w:p w:rsidR="00B9378B" w:rsidRPr="002349A8" w:rsidRDefault="00C158C0"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8)</w:t>
      </w:r>
      <w:r w:rsidR="00B23904" w:rsidRPr="002349A8">
        <w:rPr>
          <w:rFonts w:ascii="Times New Roman" w:hAnsi="Times New Roman" w:cs="Times New Roman"/>
          <w:sz w:val="28"/>
          <w:szCs w:val="28"/>
        </w:rPr>
        <w:t> </w:t>
      </w:r>
      <w:r w:rsidRPr="002349A8">
        <w:rPr>
          <w:rFonts w:ascii="Times New Roman" w:hAnsi="Times New Roman" w:cs="Times New Roman"/>
          <w:sz w:val="28"/>
          <w:szCs w:val="28"/>
        </w:rPr>
        <w:t xml:space="preserve">Федеральный закон от 25 октября 2001 </w:t>
      </w:r>
      <w:r w:rsidR="00B23904" w:rsidRPr="002349A8">
        <w:rPr>
          <w:rFonts w:ascii="Times New Roman" w:hAnsi="Times New Roman" w:cs="Times New Roman"/>
          <w:sz w:val="28"/>
          <w:szCs w:val="28"/>
        </w:rPr>
        <w:t>года</w:t>
      </w:r>
      <w:r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Pr="002349A8">
        <w:rPr>
          <w:rFonts w:ascii="Times New Roman" w:hAnsi="Times New Roman" w:cs="Times New Roman"/>
          <w:sz w:val="28"/>
          <w:szCs w:val="28"/>
        </w:rPr>
        <w:t xml:space="preserve">137-ФЗ «О введении в действие Земельного кодекса Российской Федерации» (первоначальный текст опубликован в издании «Российская газета» от30 октября 2001 </w:t>
      </w:r>
      <w:r w:rsidR="00B23904" w:rsidRPr="002349A8">
        <w:rPr>
          <w:rFonts w:ascii="Times New Roman" w:hAnsi="Times New Roman" w:cs="Times New Roman"/>
          <w:sz w:val="28"/>
          <w:szCs w:val="28"/>
        </w:rPr>
        <w:t>года</w:t>
      </w:r>
      <w:r w:rsidRPr="002349A8">
        <w:rPr>
          <w:rFonts w:ascii="Times New Roman" w:hAnsi="Times New Roman" w:cs="Times New Roman"/>
          <w:sz w:val="28"/>
          <w:szCs w:val="28"/>
        </w:rPr>
        <w:t xml:space="preserve"> </w:t>
      </w:r>
      <w:r w:rsidR="00B9378B" w:rsidRPr="002349A8">
        <w:rPr>
          <w:rFonts w:ascii="Times New Roman" w:hAnsi="Times New Roman" w:cs="Times New Roman"/>
          <w:sz w:val="28"/>
          <w:szCs w:val="28"/>
        </w:rPr>
        <w:t>№</w:t>
      </w:r>
      <w:r w:rsidR="00B23904" w:rsidRPr="002349A8">
        <w:rPr>
          <w:rFonts w:ascii="Times New Roman" w:hAnsi="Times New Roman" w:cs="Times New Roman"/>
          <w:sz w:val="28"/>
          <w:szCs w:val="28"/>
        </w:rPr>
        <w:t> </w:t>
      </w:r>
      <w:r w:rsidR="00B9378B" w:rsidRPr="002349A8">
        <w:rPr>
          <w:rFonts w:ascii="Times New Roman" w:hAnsi="Times New Roman" w:cs="Times New Roman"/>
          <w:sz w:val="28"/>
          <w:szCs w:val="28"/>
        </w:rPr>
        <w:t>211-212);</w:t>
      </w:r>
    </w:p>
    <w:p w:rsidR="00717AF0" w:rsidRPr="002349A8" w:rsidRDefault="00B90820"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9</w:t>
      </w:r>
      <w:r w:rsidR="002959BB" w:rsidRPr="002349A8">
        <w:rPr>
          <w:rFonts w:ascii="Times New Roman" w:hAnsi="Times New Roman" w:cs="Times New Roman"/>
          <w:sz w:val="28"/>
          <w:szCs w:val="28"/>
        </w:rPr>
        <w:t>)</w:t>
      </w:r>
      <w:r w:rsidR="00B23904" w:rsidRPr="002349A8">
        <w:rPr>
          <w:rFonts w:ascii="Times New Roman" w:hAnsi="Times New Roman" w:cs="Times New Roman"/>
          <w:sz w:val="28"/>
          <w:szCs w:val="28"/>
        </w:rPr>
        <w:t> </w:t>
      </w:r>
      <w:r w:rsidR="00717AF0" w:rsidRPr="002349A8">
        <w:rPr>
          <w:rFonts w:ascii="Times New Roman" w:hAnsi="Times New Roman" w:cs="Times New Roman"/>
          <w:sz w:val="28"/>
          <w:szCs w:val="28"/>
        </w:rPr>
        <w:t xml:space="preserve">Федеральный закон от 24 июля 2002 </w:t>
      </w:r>
      <w:r w:rsidR="00B23904" w:rsidRPr="002349A8">
        <w:rPr>
          <w:rFonts w:ascii="Times New Roman" w:hAnsi="Times New Roman" w:cs="Times New Roman"/>
          <w:sz w:val="28"/>
          <w:szCs w:val="28"/>
        </w:rPr>
        <w:t>года</w:t>
      </w:r>
      <w:r w:rsidR="00717AF0"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717AF0" w:rsidRPr="002349A8">
        <w:rPr>
          <w:rFonts w:ascii="Times New Roman" w:hAnsi="Times New Roman" w:cs="Times New Roman"/>
          <w:sz w:val="28"/>
          <w:szCs w:val="28"/>
        </w:rPr>
        <w:t xml:space="preserve">101-ФЗ «Об обороте земель сельскохозяйственного назначения» (первоначальный текст опубликован в издании «Российская газета» от 27 июля 2002 </w:t>
      </w:r>
      <w:r w:rsidR="00B23904" w:rsidRPr="002349A8">
        <w:rPr>
          <w:rFonts w:ascii="Times New Roman" w:hAnsi="Times New Roman" w:cs="Times New Roman"/>
          <w:sz w:val="28"/>
          <w:szCs w:val="28"/>
        </w:rPr>
        <w:t>года</w:t>
      </w:r>
      <w:r w:rsidR="00717AF0" w:rsidRPr="002349A8">
        <w:rPr>
          <w:rFonts w:ascii="Times New Roman" w:hAnsi="Times New Roman" w:cs="Times New Roman"/>
          <w:sz w:val="28"/>
          <w:szCs w:val="28"/>
        </w:rPr>
        <w:t xml:space="preserve"> № 137);</w:t>
      </w:r>
    </w:p>
    <w:p w:rsidR="00350F92" w:rsidRPr="002349A8" w:rsidRDefault="004738ED"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10</w:t>
      </w:r>
      <w:r w:rsidR="002959BB" w:rsidRPr="002349A8">
        <w:rPr>
          <w:rFonts w:ascii="Times New Roman" w:hAnsi="Times New Roman" w:cs="Times New Roman"/>
          <w:sz w:val="28"/>
          <w:szCs w:val="28"/>
        </w:rPr>
        <w:t>)</w:t>
      </w:r>
      <w:r w:rsidR="00B23904" w:rsidRPr="002349A8">
        <w:rPr>
          <w:rFonts w:ascii="Times New Roman" w:hAnsi="Times New Roman" w:cs="Times New Roman"/>
          <w:sz w:val="28"/>
          <w:szCs w:val="28"/>
        </w:rPr>
        <w:t> </w:t>
      </w:r>
      <w:hyperlink r:id="rId15" w:history="1">
        <w:r w:rsidR="00935ADC" w:rsidRPr="002349A8">
          <w:rPr>
            <w:rFonts w:ascii="Times New Roman" w:hAnsi="Times New Roman" w:cs="Times New Roman"/>
            <w:sz w:val="28"/>
            <w:szCs w:val="28"/>
          </w:rPr>
          <w:t>П</w:t>
        </w:r>
        <w:r w:rsidR="00350F92" w:rsidRPr="002349A8">
          <w:rPr>
            <w:rFonts w:ascii="Times New Roman" w:hAnsi="Times New Roman" w:cs="Times New Roman"/>
            <w:sz w:val="28"/>
            <w:szCs w:val="28"/>
          </w:rPr>
          <w:t>остановление</w:t>
        </w:r>
      </w:hyperlink>
      <w:r w:rsidR="00350F92" w:rsidRPr="002349A8">
        <w:rPr>
          <w:rFonts w:ascii="Times New Roman" w:hAnsi="Times New Roman" w:cs="Times New Roman"/>
          <w:sz w:val="28"/>
          <w:szCs w:val="28"/>
        </w:rPr>
        <w:t xml:space="preserve"> Правительства Российской Федерации от 30 июня 2010 </w:t>
      </w:r>
      <w:r w:rsidR="00B23904" w:rsidRPr="002349A8">
        <w:rPr>
          <w:rFonts w:ascii="Times New Roman" w:hAnsi="Times New Roman" w:cs="Times New Roman"/>
          <w:sz w:val="28"/>
          <w:szCs w:val="28"/>
        </w:rPr>
        <w:t>года</w:t>
      </w:r>
      <w:r w:rsidR="00350F92"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350F92" w:rsidRPr="002349A8">
        <w:rPr>
          <w:rFonts w:ascii="Times New Roman" w:hAnsi="Times New Roman" w:cs="Times New Roman"/>
          <w:sz w:val="28"/>
          <w:szCs w:val="28"/>
        </w:rPr>
        <w:t xml:space="preserve">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(первоначальный текст опубликован в издании «Собрание законодательства Российской Федерации» от 12 июля 2010 </w:t>
      </w:r>
      <w:r w:rsidR="00B23904" w:rsidRPr="002349A8">
        <w:rPr>
          <w:rFonts w:ascii="Times New Roman" w:hAnsi="Times New Roman" w:cs="Times New Roman"/>
          <w:sz w:val="28"/>
          <w:szCs w:val="28"/>
        </w:rPr>
        <w:t>года</w:t>
      </w:r>
      <w:r w:rsidR="00350F92"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350F92" w:rsidRPr="002349A8">
        <w:rPr>
          <w:rFonts w:ascii="Times New Roman" w:hAnsi="Times New Roman" w:cs="Times New Roman"/>
          <w:sz w:val="28"/>
          <w:szCs w:val="28"/>
        </w:rPr>
        <w:t>28, ст.3706);</w:t>
      </w:r>
    </w:p>
    <w:p w:rsidR="00BF23FD" w:rsidRDefault="002959BB"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w:t>
      </w:r>
      <w:r w:rsidR="004738ED" w:rsidRPr="002349A8">
        <w:rPr>
          <w:rFonts w:ascii="Times New Roman" w:hAnsi="Times New Roman" w:cs="Times New Roman"/>
          <w:sz w:val="28"/>
          <w:szCs w:val="28"/>
        </w:rPr>
        <w:t>1</w:t>
      </w:r>
      <w:r w:rsidRPr="002349A8">
        <w:rPr>
          <w:rFonts w:ascii="Times New Roman" w:hAnsi="Times New Roman" w:cs="Times New Roman"/>
          <w:sz w:val="28"/>
          <w:szCs w:val="28"/>
        </w:rPr>
        <w:t>)</w:t>
      </w:r>
      <w:r w:rsidR="00B23904" w:rsidRPr="002349A8">
        <w:rPr>
          <w:rFonts w:ascii="Times New Roman" w:hAnsi="Times New Roman" w:cs="Times New Roman"/>
          <w:sz w:val="28"/>
          <w:szCs w:val="28"/>
        </w:rPr>
        <w:t> </w:t>
      </w:r>
      <w:r w:rsidR="00935ADC" w:rsidRPr="002349A8">
        <w:rPr>
          <w:rFonts w:ascii="Times New Roman" w:hAnsi="Times New Roman" w:cs="Times New Roman"/>
          <w:sz w:val="28"/>
          <w:szCs w:val="28"/>
        </w:rPr>
        <w:t>П</w:t>
      </w:r>
      <w:r w:rsidR="00CC65C3" w:rsidRPr="002349A8">
        <w:rPr>
          <w:rFonts w:ascii="Times New Roman" w:hAnsi="Times New Roman" w:cs="Times New Roman"/>
          <w:sz w:val="28"/>
          <w:szCs w:val="28"/>
        </w:rPr>
        <w:t>остановление Правит</w:t>
      </w:r>
      <w:r w:rsidR="001B5C75" w:rsidRPr="002349A8">
        <w:rPr>
          <w:rFonts w:ascii="Times New Roman" w:hAnsi="Times New Roman" w:cs="Times New Roman"/>
          <w:sz w:val="28"/>
          <w:szCs w:val="28"/>
        </w:rPr>
        <w:t>ельства РФ от 5 апреля 2010</w:t>
      </w:r>
      <w:r w:rsidR="00B23904" w:rsidRPr="002349A8">
        <w:rPr>
          <w:rFonts w:ascii="Times New Roman" w:hAnsi="Times New Roman" w:cs="Times New Roman"/>
          <w:sz w:val="28"/>
          <w:szCs w:val="28"/>
        </w:rPr>
        <w:t xml:space="preserve"> года</w:t>
      </w:r>
      <w:r w:rsidR="001B5C75" w:rsidRPr="002349A8">
        <w:rPr>
          <w:rFonts w:ascii="Times New Roman" w:hAnsi="Times New Roman" w:cs="Times New Roman"/>
          <w:sz w:val="28"/>
          <w:szCs w:val="28"/>
        </w:rPr>
        <w:t xml:space="preserve"> №</w:t>
      </w:r>
      <w:r w:rsidR="00CC65C3" w:rsidRPr="002349A8">
        <w:rPr>
          <w:rFonts w:ascii="Times New Roman" w:hAnsi="Times New Roman" w:cs="Times New Roman"/>
          <w:sz w:val="28"/>
          <w:szCs w:val="28"/>
        </w:rPr>
        <w:t> 215</w:t>
      </w:r>
      <w:r w:rsidR="001B5C75" w:rsidRPr="002349A8">
        <w:rPr>
          <w:rFonts w:ascii="Times New Roman" w:hAnsi="Times New Roman" w:cs="Times New Roman"/>
          <w:sz w:val="28"/>
          <w:szCs w:val="28"/>
        </w:rPr>
        <w:t xml:space="preserve"> «</w:t>
      </w:r>
      <w:r w:rsidR="00CC65C3" w:rsidRPr="002349A8">
        <w:rPr>
          <w:rFonts w:ascii="Times New Roman" w:hAnsi="Times New Roman" w:cs="Times New Roman"/>
          <w:sz w:val="28"/>
          <w:szCs w:val="28"/>
        </w:rPr>
        <w:t xml:space="preserve">Об утверждении Правил подготовки докладов об осуществлении государственного контроля (надзора), муниципального контроля в соответствующих сферах </w:t>
      </w:r>
    </w:p>
    <w:p w:rsidR="00BF23FD" w:rsidRDefault="00BF23FD" w:rsidP="00BF23FD">
      <w:pPr>
        <w:pStyle w:val="ConsPlusNormal"/>
        <w:ind w:firstLine="0"/>
        <w:jc w:val="both"/>
        <w:rPr>
          <w:rFonts w:ascii="Times New Roman" w:hAnsi="Times New Roman" w:cs="Times New Roman"/>
          <w:sz w:val="28"/>
          <w:szCs w:val="28"/>
        </w:rPr>
      </w:pPr>
    </w:p>
    <w:p w:rsidR="001B5C75" w:rsidRPr="002349A8" w:rsidRDefault="00CC65C3" w:rsidP="00BF23FD">
      <w:pPr>
        <w:pStyle w:val="ConsPlusNormal"/>
        <w:ind w:firstLine="0"/>
        <w:jc w:val="both"/>
        <w:rPr>
          <w:rFonts w:ascii="Times New Roman" w:hAnsi="Times New Roman" w:cs="Times New Roman"/>
          <w:sz w:val="28"/>
          <w:szCs w:val="28"/>
        </w:rPr>
      </w:pPr>
      <w:r w:rsidRPr="002349A8">
        <w:rPr>
          <w:rFonts w:ascii="Times New Roman" w:hAnsi="Times New Roman" w:cs="Times New Roman"/>
          <w:sz w:val="28"/>
          <w:szCs w:val="28"/>
        </w:rPr>
        <w:t>деятельности и об эффективности такого контроля (надзора)</w:t>
      </w:r>
      <w:r w:rsidR="001B5C75" w:rsidRPr="002349A8">
        <w:rPr>
          <w:rFonts w:ascii="Times New Roman" w:hAnsi="Times New Roman" w:cs="Times New Roman"/>
          <w:sz w:val="28"/>
          <w:szCs w:val="28"/>
        </w:rPr>
        <w:t xml:space="preserve">» (первоначальный текст опубликован в издании «Собрание законодательства Российской Федерации» от 12 апреля 2010 </w:t>
      </w:r>
      <w:r w:rsidR="00B23904" w:rsidRPr="002349A8">
        <w:rPr>
          <w:rFonts w:ascii="Times New Roman" w:hAnsi="Times New Roman" w:cs="Times New Roman"/>
          <w:sz w:val="28"/>
          <w:szCs w:val="28"/>
        </w:rPr>
        <w:t>года</w:t>
      </w:r>
      <w:r w:rsidR="001B5C75" w:rsidRPr="002349A8">
        <w:rPr>
          <w:rFonts w:ascii="Times New Roman" w:hAnsi="Times New Roman" w:cs="Times New Roman"/>
          <w:sz w:val="28"/>
          <w:szCs w:val="28"/>
        </w:rPr>
        <w:t xml:space="preserve"> №</w:t>
      </w:r>
      <w:r w:rsidR="00B23904" w:rsidRPr="002349A8">
        <w:rPr>
          <w:rFonts w:ascii="Times New Roman" w:hAnsi="Times New Roman" w:cs="Times New Roman"/>
          <w:sz w:val="28"/>
          <w:szCs w:val="28"/>
        </w:rPr>
        <w:t> </w:t>
      </w:r>
      <w:r w:rsidR="001B5C75" w:rsidRPr="002349A8">
        <w:rPr>
          <w:rFonts w:ascii="Times New Roman" w:hAnsi="Times New Roman" w:cs="Times New Roman"/>
          <w:sz w:val="28"/>
          <w:szCs w:val="28"/>
        </w:rPr>
        <w:t>15 ст.1807);</w:t>
      </w:r>
    </w:p>
    <w:p w:rsidR="00350F92" w:rsidRPr="002349A8" w:rsidRDefault="00D36EDE"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w:t>
      </w:r>
      <w:r w:rsidR="004738ED" w:rsidRPr="002349A8">
        <w:rPr>
          <w:rFonts w:ascii="Times New Roman" w:hAnsi="Times New Roman" w:cs="Times New Roman"/>
          <w:sz w:val="28"/>
          <w:szCs w:val="28"/>
        </w:rPr>
        <w:t>2</w:t>
      </w:r>
      <w:r w:rsidRPr="002349A8">
        <w:rPr>
          <w:rFonts w:ascii="Times New Roman" w:hAnsi="Times New Roman" w:cs="Times New Roman"/>
          <w:sz w:val="28"/>
          <w:szCs w:val="28"/>
        </w:rPr>
        <w:t>)</w:t>
      </w:r>
      <w:r w:rsidR="00540BC7" w:rsidRPr="002349A8">
        <w:rPr>
          <w:rFonts w:ascii="Times New Roman" w:hAnsi="Times New Roman" w:cs="Times New Roman"/>
          <w:sz w:val="28"/>
          <w:szCs w:val="28"/>
        </w:rPr>
        <w:t> </w:t>
      </w:r>
      <w:hyperlink r:id="rId16" w:history="1">
        <w:r w:rsidR="00935ADC" w:rsidRPr="002349A8">
          <w:rPr>
            <w:rFonts w:ascii="Times New Roman" w:hAnsi="Times New Roman" w:cs="Times New Roman"/>
            <w:sz w:val="28"/>
            <w:szCs w:val="28"/>
          </w:rPr>
          <w:t>П</w:t>
        </w:r>
        <w:r w:rsidR="00350F92" w:rsidRPr="002349A8">
          <w:rPr>
            <w:rFonts w:ascii="Times New Roman" w:hAnsi="Times New Roman" w:cs="Times New Roman"/>
            <w:sz w:val="28"/>
            <w:szCs w:val="28"/>
          </w:rPr>
          <w:t>остановление</w:t>
        </w:r>
      </w:hyperlink>
      <w:r w:rsidR="00350F92" w:rsidRPr="002349A8">
        <w:rPr>
          <w:rFonts w:ascii="Times New Roman" w:hAnsi="Times New Roman" w:cs="Times New Roman"/>
          <w:sz w:val="28"/>
          <w:szCs w:val="28"/>
        </w:rPr>
        <w:t xml:space="preserve"> Правительства Российской Федерации от 26 декабря 2014 </w:t>
      </w:r>
      <w:r w:rsidR="00540BC7" w:rsidRPr="002349A8">
        <w:rPr>
          <w:rFonts w:ascii="Times New Roman" w:hAnsi="Times New Roman" w:cs="Times New Roman"/>
          <w:sz w:val="28"/>
          <w:szCs w:val="28"/>
        </w:rPr>
        <w:t>года</w:t>
      </w:r>
      <w:r w:rsidR="00350F92" w:rsidRPr="002349A8">
        <w:rPr>
          <w:rFonts w:ascii="Times New Roman" w:hAnsi="Times New Roman" w:cs="Times New Roman"/>
          <w:sz w:val="28"/>
          <w:szCs w:val="28"/>
        </w:rPr>
        <w:t xml:space="preserve"> №</w:t>
      </w:r>
      <w:r w:rsidR="00540BC7" w:rsidRPr="002349A8">
        <w:rPr>
          <w:rFonts w:ascii="Times New Roman" w:hAnsi="Times New Roman" w:cs="Times New Roman"/>
          <w:sz w:val="28"/>
          <w:szCs w:val="28"/>
        </w:rPr>
        <w:t> </w:t>
      </w:r>
      <w:r w:rsidR="00350F92" w:rsidRPr="002349A8">
        <w:rPr>
          <w:rFonts w:ascii="Times New Roman" w:hAnsi="Times New Roman" w:cs="Times New Roman"/>
          <w:sz w:val="28"/>
          <w:szCs w:val="28"/>
        </w:rPr>
        <w:t xml:space="preserve">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(первоначальный текст опубликован в издании «Собрание законодательства Российской Федерации» от 5 января 2015 </w:t>
      </w:r>
      <w:r w:rsidR="00540BC7" w:rsidRPr="002349A8">
        <w:rPr>
          <w:rFonts w:ascii="Times New Roman" w:hAnsi="Times New Roman" w:cs="Times New Roman"/>
          <w:sz w:val="28"/>
          <w:szCs w:val="28"/>
        </w:rPr>
        <w:t>года</w:t>
      </w:r>
      <w:r w:rsidR="00350F92" w:rsidRPr="002349A8">
        <w:rPr>
          <w:rFonts w:ascii="Times New Roman" w:hAnsi="Times New Roman" w:cs="Times New Roman"/>
          <w:sz w:val="28"/>
          <w:szCs w:val="28"/>
        </w:rPr>
        <w:t>, №</w:t>
      </w:r>
      <w:r w:rsidR="00540BC7" w:rsidRPr="002349A8">
        <w:rPr>
          <w:rFonts w:ascii="Times New Roman" w:hAnsi="Times New Roman" w:cs="Times New Roman"/>
          <w:sz w:val="28"/>
          <w:szCs w:val="28"/>
        </w:rPr>
        <w:t> </w:t>
      </w:r>
      <w:r w:rsidR="00350F92" w:rsidRPr="002349A8">
        <w:rPr>
          <w:rFonts w:ascii="Times New Roman" w:hAnsi="Times New Roman" w:cs="Times New Roman"/>
          <w:sz w:val="28"/>
          <w:szCs w:val="28"/>
        </w:rPr>
        <w:t>1 (часть 2), статья 298);</w:t>
      </w:r>
    </w:p>
    <w:p w:rsidR="00350F92" w:rsidRPr="002349A8" w:rsidRDefault="00D36EDE" w:rsidP="00D107E6">
      <w:pPr>
        <w:ind w:firstLine="709"/>
        <w:rPr>
          <w:rFonts w:ascii="Times New Roman" w:eastAsia="Arial" w:hAnsi="Times New Roman" w:cs="Times New Roman"/>
          <w:sz w:val="28"/>
          <w:szCs w:val="28"/>
        </w:rPr>
      </w:pPr>
      <w:bookmarkStart w:id="4" w:name="sub_416"/>
      <w:r w:rsidRPr="002349A8">
        <w:rPr>
          <w:rFonts w:ascii="Times New Roman" w:eastAsia="Arial" w:hAnsi="Times New Roman" w:cs="Times New Roman"/>
          <w:sz w:val="28"/>
          <w:szCs w:val="28"/>
        </w:rPr>
        <w:t>1</w:t>
      </w:r>
      <w:r w:rsidR="004738ED" w:rsidRPr="002349A8">
        <w:rPr>
          <w:rFonts w:ascii="Times New Roman" w:eastAsia="Arial" w:hAnsi="Times New Roman" w:cs="Times New Roman"/>
          <w:sz w:val="28"/>
          <w:szCs w:val="28"/>
        </w:rPr>
        <w:t>3</w:t>
      </w:r>
      <w:r w:rsidRPr="002349A8">
        <w:rPr>
          <w:rFonts w:ascii="Times New Roman" w:eastAsia="Arial" w:hAnsi="Times New Roman" w:cs="Times New Roman"/>
          <w:sz w:val="28"/>
          <w:szCs w:val="28"/>
        </w:rPr>
        <w:t>)</w:t>
      </w:r>
      <w:r w:rsidR="00540BC7" w:rsidRPr="002349A8">
        <w:rPr>
          <w:rFonts w:ascii="Times New Roman" w:eastAsia="Arial" w:hAnsi="Times New Roman" w:cs="Times New Roman"/>
          <w:sz w:val="28"/>
          <w:szCs w:val="28"/>
        </w:rPr>
        <w:t> </w:t>
      </w:r>
      <w:hyperlink r:id="rId17" w:history="1">
        <w:r w:rsidR="00935ADC" w:rsidRPr="002349A8">
          <w:rPr>
            <w:rFonts w:ascii="Times New Roman" w:eastAsia="Arial" w:hAnsi="Times New Roman" w:cs="Times New Roman"/>
            <w:sz w:val="28"/>
            <w:szCs w:val="28"/>
          </w:rPr>
          <w:t>П</w:t>
        </w:r>
        <w:r w:rsidR="00350F92" w:rsidRPr="002349A8">
          <w:rPr>
            <w:rFonts w:ascii="Times New Roman" w:eastAsia="Arial" w:hAnsi="Times New Roman" w:cs="Times New Roman"/>
            <w:sz w:val="28"/>
            <w:szCs w:val="28"/>
          </w:rPr>
          <w:t>остановление</w:t>
        </w:r>
      </w:hyperlink>
      <w:r w:rsidR="00350F92" w:rsidRPr="002349A8">
        <w:rPr>
          <w:rFonts w:ascii="Times New Roman" w:eastAsia="Arial" w:hAnsi="Times New Roman" w:cs="Times New Roman"/>
          <w:sz w:val="28"/>
          <w:szCs w:val="28"/>
        </w:rPr>
        <w:t xml:space="preserve"> Правительства Российской </w:t>
      </w:r>
      <w:r w:rsidR="0034585C" w:rsidRPr="002349A8">
        <w:rPr>
          <w:rFonts w:ascii="Times New Roman" w:eastAsia="Arial" w:hAnsi="Times New Roman" w:cs="Times New Roman"/>
          <w:sz w:val="28"/>
          <w:szCs w:val="28"/>
        </w:rPr>
        <w:t>Федерации от 28 апреля 2015</w:t>
      </w:r>
      <w:r w:rsidR="00540BC7" w:rsidRPr="002349A8">
        <w:rPr>
          <w:rFonts w:ascii="Times New Roman" w:eastAsia="Arial" w:hAnsi="Times New Roman" w:cs="Times New Roman"/>
          <w:sz w:val="28"/>
          <w:szCs w:val="28"/>
        </w:rPr>
        <w:t xml:space="preserve"> </w:t>
      </w:r>
      <w:r w:rsidR="00540BC7" w:rsidRPr="002349A8">
        <w:rPr>
          <w:rFonts w:ascii="Times New Roman" w:hAnsi="Times New Roman" w:cs="Times New Roman"/>
          <w:sz w:val="28"/>
          <w:szCs w:val="28"/>
        </w:rPr>
        <w:t>года</w:t>
      </w:r>
      <w:r w:rsidR="0034585C" w:rsidRPr="002349A8">
        <w:rPr>
          <w:rFonts w:ascii="Times New Roman" w:eastAsia="Arial" w:hAnsi="Times New Roman" w:cs="Times New Roman"/>
          <w:sz w:val="28"/>
          <w:szCs w:val="28"/>
        </w:rPr>
        <w:t xml:space="preserve"> №</w:t>
      </w:r>
      <w:r w:rsidR="00350F92" w:rsidRPr="002349A8">
        <w:rPr>
          <w:rFonts w:ascii="Times New Roman" w:eastAsia="Arial" w:hAnsi="Times New Roman" w:cs="Times New Roman"/>
          <w:sz w:val="28"/>
          <w:szCs w:val="28"/>
        </w:rPr>
        <w:t xml:space="preserve"> 415 </w:t>
      </w:r>
      <w:r w:rsidR="001B5C75" w:rsidRPr="002349A8">
        <w:rPr>
          <w:rFonts w:ascii="Times New Roman" w:eastAsia="Arial" w:hAnsi="Times New Roman" w:cs="Times New Roman"/>
          <w:sz w:val="28"/>
          <w:szCs w:val="28"/>
        </w:rPr>
        <w:t>«</w:t>
      </w:r>
      <w:r w:rsidR="00350F92" w:rsidRPr="002349A8">
        <w:rPr>
          <w:rFonts w:ascii="Times New Roman" w:eastAsia="Arial" w:hAnsi="Times New Roman" w:cs="Times New Roman"/>
          <w:sz w:val="28"/>
          <w:szCs w:val="28"/>
        </w:rPr>
        <w:t>О правилах формирования и в</w:t>
      </w:r>
      <w:r w:rsidR="001B5C75" w:rsidRPr="002349A8">
        <w:rPr>
          <w:rFonts w:ascii="Times New Roman" w:eastAsia="Arial" w:hAnsi="Times New Roman" w:cs="Times New Roman"/>
          <w:sz w:val="28"/>
          <w:szCs w:val="28"/>
        </w:rPr>
        <w:t>едения единого реестра проверок»</w:t>
      </w:r>
      <w:r w:rsidR="0034585C" w:rsidRPr="002349A8">
        <w:rPr>
          <w:rFonts w:ascii="Times New Roman" w:eastAsia="Arial" w:hAnsi="Times New Roman" w:cs="Times New Roman"/>
          <w:sz w:val="28"/>
          <w:szCs w:val="28"/>
        </w:rPr>
        <w:t xml:space="preserve"> (первоначальный текст опубликован в издании «Собрание законодательства Российской Федерации» от 11 мая 2015 </w:t>
      </w:r>
      <w:r w:rsidR="00540BC7" w:rsidRPr="002349A8">
        <w:rPr>
          <w:rFonts w:ascii="Times New Roman" w:hAnsi="Times New Roman" w:cs="Times New Roman"/>
          <w:sz w:val="28"/>
          <w:szCs w:val="28"/>
        </w:rPr>
        <w:t>года</w:t>
      </w:r>
      <w:r w:rsidR="0034585C" w:rsidRPr="002349A8">
        <w:rPr>
          <w:rFonts w:ascii="Times New Roman" w:eastAsia="Arial" w:hAnsi="Times New Roman" w:cs="Times New Roman"/>
          <w:sz w:val="28"/>
          <w:szCs w:val="28"/>
        </w:rPr>
        <w:t xml:space="preserve"> №</w:t>
      </w:r>
      <w:r w:rsidR="00540BC7" w:rsidRPr="002349A8">
        <w:rPr>
          <w:rFonts w:ascii="Times New Roman" w:eastAsia="Arial" w:hAnsi="Times New Roman" w:cs="Times New Roman"/>
          <w:sz w:val="28"/>
          <w:szCs w:val="28"/>
        </w:rPr>
        <w:t> </w:t>
      </w:r>
      <w:r w:rsidR="0034585C" w:rsidRPr="002349A8">
        <w:rPr>
          <w:rFonts w:ascii="Times New Roman" w:eastAsia="Arial" w:hAnsi="Times New Roman" w:cs="Times New Roman"/>
          <w:sz w:val="28"/>
          <w:szCs w:val="28"/>
        </w:rPr>
        <w:t>19 ст.2825)</w:t>
      </w:r>
      <w:r w:rsidR="00C53AE2" w:rsidRPr="002349A8">
        <w:rPr>
          <w:rFonts w:ascii="Times New Roman" w:eastAsia="Arial" w:hAnsi="Times New Roman" w:cs="Times New Roman"/>
          <w:sz w:val="28"/>
          <w:szCs w:val="28"/>
        </w:rPr>
        <w:t>;</w:t>
      </w:r>
    </w:p>
    <w:p w:rsidR="00C53AE2" w:rsidRPr="002349A8" w:rsidRDefault="00D36EDE" w:rsidP="00D107E6">
      <w:pPr>
        <w:ind w:firstLine="709"/>
        <w:rPr>
          <w:rFonts w:ascii="Times New Roman" w:eastAsia="Arial" w:hAnsi="Times New Roman" w:cs="Times New Roman"/>
          <w:sz w:val="28"/>
          <w:szCs w:val="28"/>
        </w:rPr>
      </w:pPr>
      <w:r w:rsidRPr="002349A8">
        <w:rPr>
          <w:rFonts w:ascii="Times New Roman" w:eastAsia="Arial" w:hAnsi="Times New Roman" w:cs="Times New Roman"/>
          <w:sz w:val="28"/>
          <w:szCs w:val="28"/>
        </w:rPr>
        <w:t>1</w:t>
      </w:r>
      <w:r w:rsidR="004738ED" w:rsidRPr="002349A8">
        <w:rPr>
          <w:rFonts w:ascii="Times New Roman" w:eastAsia="Arial" w:hAnsi="Times New Roman" w:cs="Times New Roman"/>
          <w:sz w:val="28"/>
          <w:szCs w:val="28"/>
        </w:rPr>
        <w:t>4</w:t>
      </w:r>
      <w:r w:rsidRPr="002349A8">
        <w:rPr>
          <w:rFonts w:ascii="Times New Roman" w:eastAsia="Arial" w:hAnsi="Times New Roman" w:cs="Times New Roman"/>
          <w:sz w:val="28"/>
          <w:szCs w:val="28"/>
        </w:rPr>
        <w:t>)</w:t>
      </w:r>
      <w:r w:rsidR="00540BC7" w:rsidRPr="002349A8">
        <w:rPr>
          <w:rFonts w:ascii="Times New Roman" w:eastAsia="Arial" w:hAnsi="Times New Roman" w:cs="Times New Roman"/>
          <w:sz w:val="28"/>
          <w:szCs w:val="28"/>
        </w:rPr>
        <w:t> </w:t>
      </w:r>
      <w:r w:rsidR="00935ADC" w:rsidRPr="002349A8">
        <w:rPr>
          <w:rFonts w:ascii="Times New Roman" w:eastAsia="Arial" w:hAnsi="Times New Roman" w:cs="Times New Roman"/>
          <w:sz w:val="28"/>
          <w:szCs w:val="28"/>
        </w:rPr>
        <w:t>П</w:t>
      </w:r>
      <w:r w:rsidR="00C53AE2" w:rsidRPr="002349A8">
        <w:rPr>
          <w:rFonts w:ascii="Times New Roman" w:eastAsia="Arial" w:hAnsi="Times New Roman" w:cs="Times New Roman"/>
          <w:sz w:val="28"/>
          <w:szCs w:val="28"/>
        </w:rPr>
        <w:t xml:space="preserve">остановление Правительства </w:t>
      </w:r>
      <w:r w:rsidR="00935ADC" w:rsidRPr="002349A8">
        <w:rPr>
          <w:rFonts w:ascii="Times New Roman" w:eastAsia="Arial" w:hAnsi="Times New Roman" w:cs="Times New Roman"/>
          <w:sz w:val="28"/>
          <w:szCs w:val="28"/>
        </w:rPr>
        <w:t>Российской Федерации</w:t>
      </w:r>
      <w:r w:rsidR="00C53AE2" w:rsidRPr="002349A8">
        <w:rPr>
          <w:rFonts w:ascii="Times New Roman" w:eastAsia="Arial" w:hAnsi="Times New Roman" w:cs="Times New Roman"/>
          <w:sz w:val="28"/>
          <w:szCs w:val="28"/>
        </w:rPr>
        <w:t xml:space="preserve"> от 10 февраля 2017</w:t>
      </w:r>
      <w:r w:rsidR="00540BC7" w:rsidRPr="002349A8">
        <w:rPr>
          <w:rFonts w:ascii="Times New Roman" w:eastAsia="Arial" w:hAnsi="Times New Roman" w:cs="Times New Roman"/>
          <w:sz w:val="28"/>
          <w:szCs w:val="28"/>
        </w:rPr>
        <w:t xml:space="preserve"> </w:t>
      </w:r>
      <w:r w:rsidR="00540BC7" w:rsidRPr="002349A8">
        <w:rPr>
          <w:rFonts w:ascii="Times New Roman" w:hAnsi="Times New Roman" w:cs="Times New Roman"/>
          <w:sz w:val="28"/>
          <w:szCs w:val="28"/>
        </w:rPr>
        <w:t>года</w:t>
      </w:r>
      <w:r w:rsidR="00C53AE2" w:rsidRPr="002349A8">
        <w:rPr>
          <w:rFonts w:ascii="Times New Roman" w:eastAsia="Arial" w:hAnsi="Times New Roman" w:cs="Times New Roman"/>
          <w:sz w:val="28"/>
          <w:szCs w:val="28"/>
        </w:rPr>
        <w:t xml:space="preserve">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w:t>
      </w:r>
      <w:r w:rsidR="00A8478A" w:rsidRPr="002349A8">
        <w:rPr>
          <w:rFonts w:ascii="Times New Roman" w:eastAsia="Arial" w:hAnsi="Times New Roman" w:cs="Times New Roman"/>
          <w:sz w:val="28"/>
          <w:szCs w:val="28"/>
        </w:rPr>
        <w:t xml:space="preserve"> </w:t>
      </w:r>
      <w:r w:rsidR="00C53AE2" w:rsidRPr="002349A8">
        <w:rPr>
          <w:rFonts w:ascii="Times New Roman" w:eastAsia="Arial" w:hAnsi="Times New Roman" w:cs="Times New Roman"/>
          <w:sz w:val="28"/>
          <w:szCs w:val="28"/>
        </w:rPr>
        <w:t xml:space="preserve">предпринимателем возражений на такое предостережение и их рассмотрения, уведомления об исполнении такого предостережения» (первоначальный текст опубликован в издании «Собрание законодательства Российской Федерации» </w:t>
      </w:r>
      <w:r w:rsidR="001608C0" w:rsidRPr="002349A8">
        <w:rPr>
          <w:rFonts w:ascii="Times New Roman" w:eastAsia="Arial" w:hAnsi="Times New Roman" w:cs="Times New Roman"/>
          <w:sz w:val="28"/>
          <w:szCs w:val="28"/>
        </w:rPr>
        <w:t xml:space="preserve">от 20 февраля 2017 </w:t>
      </w:r>
      <w:r w:rsidR="00540BC7" w:rsidRPr="002349A8">
        <w:rPr>
          <w:rFonts w:ascii="Times New Roman" w:hAnsi="Times New Roman" w:cs="Times New Roman"/>
          <w:sz w:val="28"/>
          <w:szCs w:val="28"/>
        </w:rPr>
        <w:t>года</w:t>
      </w:r>
      <w:r w:rsidR="001608C0" w:rsidRPr="002349A8">
        <w:rPr>
          <w:rFonts w:ascii="Times New Roman" w:eastAsia="Arial" w:hAnsi="Times New Roman" w:cs="Times New Roman"/>
          <w:sz w:val="28"/>
          <w:szCs w:val="28"/>
        </w:rPr>
        <w:t xml:space="preserve"> №</w:t>
      </w:r>
      <w:r w:rsidR="00540BC7" w:rsidRPr="002349A8">
        <w:rPr>
          <w:rFonts w:ascii="Times New Roman" w:eastAsia="Arial" w:hAnsi="Times New Roman" w:cs="Times New Roman"/>
          <w:sz w:val="28"/>
          <w:szCs w:val="28"/>
        </w:rPr>
        <w:t> </w:t>
      </w:r>
      <w:r w:rsidR="001608C0" w:rsidRPr="002349A8">
        <w:rPr>
          <w:rFonts w:ascii="Times New Roman" w:eastAsia="Arial" w:hAnsi="Times New Roman" w:cs="Times New Roman"/>
          <w:sz w:val="28"/>
          <w:szCs w:val="28"/>
        </w:rPr>
        <w:t>8 ст.1239</w:t>
      </w:r>
      <w:r w:rsidR="00C53AE2" w:rsidRPr="002349A8">
        <w:rPr>
          <w:rFonts w:ascii="Times New Roman" w:eastAsia="Arial" w:hAnsi="Times New Roman" w:cs="Times New Roman"/>
          <w:sz w:val="28"/>
          <w:szCs w:val="28"/>
        </w:rPr>
        <w:t>);</w:t>
      </w:r>
    </w:p>
    <w:p w:rsidR="00267286" w:rsidRPr="002349A8" w:rsidRDefault="00D36EDE" w:rsidP="00D107E6">
      <w:pPr>
        <w:ind w:firstLine="709"/>
        <w:rPr>
          <w:rFonts w:ascii="Times New Roman" w:eastAsia="Arial" w:hAnsi="Times New Roman" w:cs="Times New Roman"/>
          <w:sz w:val="28"/>
          <w:szCs w:val="28"/>
        </w:rPr>
      </w:pPr>
      <w:r w:rsidRPr="002349A8">
        <w:rPr>
          <w:rFonts w:ascii="Times New Roman" w:eastAsia="Arial" w:hAnsi="Times New Roman" w:cs="Times New Roman"/>
          <w:sz w:val="28"/>
          <w:szCs w:val="28"/>
        </w:rPr>
        <w:t>1</w:t>
      </w:r>
      <w:r w:rsidR="004738ED" w:rsidRPr="002349A8">
        <w:rPr>
          <w:rFonts w:ascii="Times New Roman" w:eastAsia="Arial" w:hAnsi="Times New Roman" w:cs="Times New Roman"/>
          <w:sz w:val="28"/>
          <w:szCs w:val="28"/>
        </w:rPr>
        <w:t>5</w:t>
      </w:r>
      <w:r w:rsidRPr="002349A8">
        <w:rPr>
          <w:rFonts w:ascii="Times New Roman" w:eastAsia="Arial" w:hAnsi="Times New Roman" w:cs="Times New Roman"/>
          <w:sz w:val="28"/>
          <w:szCs w:val="28"/>
        </w:rPr>
        <w:t>)</w:t>
      </w:r>
      <w:r w:rsidR="00540BC7" w:rsidRPr="002349A8">
        <w:rPr>
          <w:rFonts w:ascii="Times New Roman" w:eastAsia="Arial" w:hAnsi="Times New Roman" w:cs="Times New Roman"/>
          <w:sz w:val="28"/>
          <w:szCs w:val="28"/>
        </w:rPr>
        <w:t> </w:t>
      </w:r>
      <w:r w:rsidR="00935ADC" w:rsidRPr="002349A8">
        <w:rPr>
          <w:rFonts w:ascii="Times New Roman" w:eastAsia="Arial" w:hAnsi="Times New Roman" w:cs="Times New Roman"/>
          <w:sz w:val="28"/>
          <w:szCs w:val="28"/>
        </w:rPr>
        <w:t>П</w:t>
      </w:r>
      <w:r w:rsidR="008E5F95" w:rsidRPr="002349A8">
        <w:rPr>
          <w:rFonts w:ascii="Times New Roman" w:eastAsia="Arial" w:hAnsi="Times New Roman" w:cs="Times New Roman"/>
          <w:sz w:val="28"/>
          <w:szCs w:val="28"/>
        </w:rPr>
        <w:t>остановление Правите</w:t>
      </w:r>
      <w:r w:rsidR="00C53AE2" w:rsidRPr="002349A8">
        <w:rPr>
          <w:rFonts w:ascii="Times New Roman" w:eastAsia="Arial" w:hAnsi="Times New Roman" w:cs="Times New Roman"/>
          <w:sz w:val="28"/>
          <w:szCs w:val="28"/>
        </w:rPr>
        <w:t xml:space="preserve">льства </w:t>
      </w:r>
      <w:r w:rsidR="00935ADC" w:rsidRPr="002349A8">
        <w:rPr>
          <w:rFonts w:ascii="Times New Roman" w:eastAsia="Arial" w:hAnsi="Times New Roman" w:cs="Times New Roman"/>
          <w:sz w:val="28"/>
          <w:szCs w:val="28"/>
        </w:rPr>
        <w:t>Российской Федерации</w:t>
      </w:r>
      <w:r w:rsidR="00C53AE2" w:rsidRPr="002349A8">
        <w:rPr>
          <w:rFonts w:ascii="Times New Roman" w:eastAsia="Arial" w:hAnsi="Times New Roman" w:cs="Times New Roman"/>
          <w:sz w:val="28"/>
          <w:szCs w:val="28"/>
        </w:rPr>
        <w:t xml:space="preserve"> от 23 апреля 2012</w:t>
      </w:r>
      <w:r w:rsidR="00540BC7" w:rsidRPr="002349A8">
        <w:rPr>
          <w:rFonts w:ascii="Times New Roman" w:eastAsia="Arial" w:hAnsi="Times New Roman" w:cs="Times New Roman"/>
          <w:sz w:val="28"/>
          <w:szCs w:val="28"/>
        </w:rPr>
        <w:t xml:space="preserve"> </w:t>
      </w:r>
      <w:r w:rsidR="00540BC7" w:rsidRPr="002349A8">
        <w:rPr>
          <w:rFonts w:ascii="Times New Roman" w:hAnsi="Times New Roman" w:cs="Times New Roman"/>
          <w:sz w:val="28"/>
          <w:szCs w:val="28"/>
        </w:rPr>
        <w:t>года</w:t>
      </w:r>
      <w:r w:rsidR="00C53AE2" w:rsidRPr="002349A8">
        <w:rPr>
          <w:rFonts w:ascii="Times New Roman" w:eastAsia="Arial" w:hAnsi="Times New Roman" w:cs="Times New Roman"/>
          <w:sz w:val="28"/>
          <w:szCs w:val="28"/>
        </w:rPr>
        <w:t xml:space="preserve"> №</w:t>
      </w:r>
      <w:r w:rsidR="008E5F95" w:rsidRPr="002349A8">
        <w:rPr>
          <w:rFonts w:ascii="Times New Roman" w:eastAsia="Arial" w:hAnsi="Times New Roman" w:cs="Times New Roman"/>
          <w:sz w:val="28"/>
          <w:szCs w:val="28"/>
        </w:rPr>
        <w:t> 369</w:t>
      </w:r>
      <w:r w:rsidR="00C53AE2" w:rsidRPr="002349A8">
        <w:rPr>
          <w:rFonts w:ascii="Times New Roman" w:eastAsia="Arial" w:hAnsi="Times New Roman" w:cs="Times New Roman"/>
          <w:sz w:val="28"/>
          <w:szCs w:val="28"/>
        </w:rPr>
        <w:t xml:space="preserve"> «</w:t>
      </w:r>
      <w:r w:rsidR="008E5F95" w:rsidRPr="002349A8">
        <w:rPr>
          <w:rFonts w:ascii="Times New Roman" w:eastAsia="Arial" w:hAnsi="Times New Roman" w:cs="Times New Roman"/>
          <w:sz w:val="28"/>
          <w:szCs w:val="28"/>
        </w:rPr>
        <w:t>О признаках неиспользования земельных участков с учетом особенностей ведения сельскохозяйственного производства или осуществления иной связанной с сельскохозяйственным производством деятельности в субъектах Российской Федерации</w:t>
      </w:r>
      <w:r w:rsidR="00C53AE2" w:rsidRPr="002349A8">
        <w:rPr>
          <w:rFonts w:ascii="Times New Roman" w:eastAsia="Arial" w:hAnsi="Times New Roman" w:cs="Times New Roman"/>
          <w:sz w:val="28"/>
          <w:szCs w:val="28"/>
        </w:rPr>
        <w:t>»</w:t>
      </w:r>
      <w:r w:rsidR="00267286" w:rsidRPr="002349A8">
        <w:rPr>
          <w:rFonts w:ascii="Times New Roman" w:eastAsia="Arial" w:hAnsi="Times New Roman" w:cs="Times New Roman"/>
          <w:sz w:val="28"/>
          <w:szCs w:val="28"/>
        </w:rPr>
        <w:t xml:space="preserve"> (первоначальный текст опубликован в издании «Собрание законодательства Российской Федерации» от 28 апреля 2012 </w:t>
      </w:r>
      <w:r w:rsidR="00540BC7" w:rsidRPr="002349A8">
        <w:rPr>
          <w:rFonts w:ascii="Times New Roman" w:hAnsi="Times New Roman" w:cs="Times New Roman"/>
          <w:sz w:val="28"/>
          <w:szCs w:val="28"/>
        </w:rPr>
        <w:t>года</w:t>
      </w:r>
      <w:r w:rsidR="00267286" w:rsidRPr="002349A8">
        <w:rPr>
          <w:rFonts w:ascii="Times New Roman" w:eastAsia="Arial" w:hAnsi="Times New Roman" w:cs="Times New Roman"/>
          <w:sz w:val="28"/>
          <w:szCs w:val="28"/>
        </w:rPr>
        <w:t xml:space="preserve"> №</w:t>
      </w:r>
      <w:r w:rsidR="00540BC7" w:rsidRPr="002349A8">
        <w:rPr>
          <w:rFonts w:ascii="Times New Roman" w:eastAsia="Arial" w:hAnsi="Times New Roman" w:cs="Times New Roman"/>
          <w:sz w:val="28"/>
          <w:szCs w:val="28"/>
        </w:rPr>
        <w:t> </w:t>
      </w:r>
      <w:r w:rsidR="00267286" w:rsidRPr="002349A8">
        <w:rPr>
          <w:rFonts w:ascii="Times New Roman" w:eastAsia="Arial" w:hAnsi="Times New Roman" w:cs="Times New Roman"/>
          <w:sz w:val="28"/>
          <w:szCs w:val="28"/>
        </w:rPr>
        <w:t>95);</w:t>
      </w:r>
    </w:p>
    <w:p w:rsidR="00705EB0" w:rsidRPr="002349A8" w:rsidRDefault="00D36EDE" w:rsidP="00F95CFC">
      <w:pPr>
        <w:ind w:firstLine="709"/>
        <w:rPr>
          <w:rFonts w:ascii="Times New Roman" w:eastAsia="Arial" w:hAnsi="Times New Roman" w:cs="Times New Roman"/>
          <w:sz w:val="28"/>
          <w:szCs w:val="28"/>
        </w:rPr>
      </w:pPr>
      <w:r w:rsidRPr="002349A8">
        <w:rPr>
          <w:rFonts w:ascii="Times New Roman" w:eastAsia="Arial" w:hAnsi="Times New Roman" w:cs="Times New Roman"/>
          <w:sz w:val="28"/>
          <w:szCs w:val="28"/>
        </w:rPr>
        <w:t>1</w:t>
      </w:r>
      <w:r w:rsidR="004738ED" w:rsidRPr="002349A8">
        <w:rPr>
          <w:rFonts w:ascii="Times New Roman" w:eastAsia="Arial" w:hAnsi="Times New Roman" w:cs="Times New Roman"/>
          <w:sz w:val="28"/>
          <w:szCs w:val="28"/>
        </w:rPr>
        <w:t>6</w:t>
      </w:r>
      <w:r w:rsidRPr="002349A8">
        <w:rPr>
          <w:rFonts w:ascii="Times New Roman" w:eastAsia="Arial" w:hAnsi="Times New Roman" w:cs="Times New Roman"/>
          <w:sz w:val="28"/>
          <w:szCs w:val="28"/>
        </w:rPr>
        <w:t>)</w:t>
      </w:r>
      <w:r w:rsidR="00540BC7" w:rsidRPr="002349A8">
        <w:rPr>
          <w:rFonts w:ascii="Times New Roman" w:eastAsia="Arial" w:hAnsi="Times New Roman" w:cs="Times New Roman"/>
          <w:sz w:val="28"/>
          <w:szCs w:val="28"/>
        </w:rPr>
        <w:t> </w:t>
      </w:r>
      <w:hyperlink r:id="rId18" w:history="1">
        <w:r w:rsidR="00935ADC" w:rsidRPr="002349A8">
          <w:rPr>
            <w:rFonts w:ascii="Times New Roman" w:eastAsia="Arial" w:hAnsi="Times New Roman" w:cs="Times New Roman"/>
            <w:sz w:val="28"/>
            <w:szCs w:val="28"/>
          </w:rPr>
          <w:t>П</w:t>
        </w:r>
        <w:r w:rsidR="00705EB0" w:rsidRPr="002349A8">
          <w:rPr>
            <w:rFonts w:ascii="Times New Roman" w:eastAsia="Arial" w:hAnsi="Times New Roman" w:cs="Times New Roman"/>
            <w:sz w:val="28"/>
            <w:szCs w:val="28"/>
          </w:rPr>
          <w:t>остановление</w:t>
        </w:r>
      </w:hyperlink>
      <w:r w:rsidR="00705EB0" w:rsidRPr="002349A8">
        <w:rPr>
          <w:rFonts w:ascii="Times New Roman" w:eastAsia="Arial" w:hAnsi="Times New Roman" w:cs="Times New Roman"/>
          <w:sz w:val="28"/>
          <w:szCs w:val="28"/>
        </w:rPr>
        <w:t xml:space="preserve"> Правительства Российской </w:t>
      </w:r>
      <w:r w:rsidR="00FD5619" w:rsidRPr="002349A8">
        <w:rPr>
          <w:rFonts w:ascii="Times New Roman" w:eastAsia="Arial" w:hAnsi="Times New Roman" w:cs="Times New Roman"/>
          <w:sz w:val="28"/>
          <w:szCs w:val="28"/>
        </w:rPr>
        <w:t>Федерации от 18.04.</w:t>
      </w:r>
      <w:r w:rsidR="00A66F34" w:rsidRPr="002349A8">
        <w:rPr>
          <w:rFonts w:ascii="Times New Roman" w:eastAsia="Arial" w:hAnsi="Times New Roman" w:cs="Times New Roman"/>
          <w:sz w:val="28"/>
          <w:szCs w:val="28"/>
        </w:rPr>
        <w:t>2016</w:t>
      </w:r>
      <w:r w:rsidR="00540BC7" w:rsidRPr="002349A8">
        <w:rPr>
          <w:rFonts w:ascii="Times New Roman" w:hAnsi="Times New Roman" w:cs="Times New Roman"/>
          <w:sz w:val="28"/>
          <w:szCs w:val="28"/>
        </w:rPr>
        <w:t>г</w:t>
      </w:r>
      <w:r w:rsidR="00FD5619" w:rsidRPr="002349A8">
        <w:rPr>
          <w:rFonts w:ascii="Times New Roman" w:hAnsi="Times New Roman" w:cs="Times New Roman"/>
          <w:sz w:val="28"/>
          <w:szCs w:val="28"/>
        </w:rPr>
        <w:t>.</w:t>
      </w:r>
      <w:r w:rsidR="00A66F34" w:rsidRPr="002349A8">
        <w:rPr>
          <w:rFonts w:ascii="Times New Roman" w:eastAsia="Arial" w:hAnsi="Times New Roman" w:cs="Times New Roman"/>
          <w:sz w:val="28"/>
          <w:szCs w:val="28"/>
        </w:rPr>
        <w:t xml:space="preserve"> № 323 «</w:t>
      </w:r>
      <w:r w:rsidR="00705EB0" w:rsidRPr="002349A8">
        <w:rPr>
          <w:rFonts w:ascii="Times New Roman" w:eastAsia="Arial" w:hAnsi="Times New Roman" w:cs="Times New Roman"/>
          <w:sz w:val="28"/>
          <w:szCs w:val="28"/>
        </w:rPr>
        <w:t>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w:t>
      </w:r>
      <w:r w:rsidR="007429A8" w:rsidRPr="002349A8">
        <w:rPr>
          <w:rFonts w:ascii="Times New Roman" w:eastAsia="Arial" w:hAnsi="Times New Roman" w:cs="Times New Roman"/>
          <w:sz w:val="28"/>
          <w:szCs w:val="28"/>
        </w:rPr>
        <w:t xml:space="preserve"> информационного взаимодействия»</w:t>
      </w:r>
      <w:r w:rsidR="00705EB0" w:rsidRPr="002349A8">
        <w:rPr>
          <w:rFonts w:ascii="Times New Roman" w:eastAsia="Arial" w:hAnsi="Times New Roman" w:cs="Times New Roman"/>
          <w:sz w:val="28"/>
          <w:szCs w:val="28"/>
        </w:rPr>
        <w:t xml:space="preserve"> (первоначальный текст опубликован в официальном интернет -</w:t>
      </w:r>
      <w:r w:rsidR="00695FDD" w:rsidRPr="002349A8">
        <w:rPr>
          <w:rFonts w:ascii="Times New Roman" w:eastAsia="Arial" w:hAnsi="Times New Roman" w:cs="Times New Roman"/>
          <w:sz w:val="28"/>
          <w:szCs w:val="28"/>
        </w:rPr>
        <w:t xml:space="preserve"> </w:t>
      </w:r>
      <w:r w:rsidR="00705EB0" w:rsidRPr="002349A8">
        <w:rPr>
          <w:rFonts w:ascii="Times New Roman" w:eastAsia="Arial" w:hAnsi="Times New Roman" w:cs="Times New Roman"/>
          <w:sz w:val="28"/>
          <w:szCs w:val="28"/>
        </w:rPr>
        <w:t>портале правовой информации (www.pravo.gov.ru)</w:t>
      </w:r>
      <w:r w:rsidR="00A92114" w:rsidRPr="002349A8">
        <w:rPr>
          <w:rFonts w:ascii="Times New Roman" w:eastAsia="Arial" w:hAnsi="Times New Roman" w:cs="Times New Roman"/>
          <w:sz w:val="28"/>
          <w:szCs w:val="28"/>
        </w:rPr>
        <w:t> 20 апреля 2016 г., Собрание законодательства РФ от 25 апреля 2016</w:t>
      </w:r>
      <w:r w:rsidR="00540BC7" w:rsidRPr="002349A8">
        <w:rPr>
          <w:rFonts w:ascii="Times New Roman" w:eastAsia="Arial" w:hAnsi="Times New Roman" w:cs="Times New Roman"/>
          <w:sz w:val="28"/>
          <w:szCs w:val="28"/>
        </w:rPr>
        <w:t xml:space="preserve"> </w:t>
      </w:r>
      <w:r w:rsidR="00540BC7" w:rsidRPr="002349A8">
        <w:rPr>
          <w:rFonts w:ascii="Times New Roman" w:hAnsi="Times New Roman" w:cs="Times New Roman"/>
          <w:sz w:val="28"/>
          <w:szCs w:val="28"/>
        </w:rPr>
        <w:t>года</w:t>
      </w:r>
      <w:r w:rsidR="00540BC7" w:rsidRPr="002349A8">
        <w:rPr>
          <w:rFonts w:ascii="Times New Roman" w:eastAsia="Arial" w:hAnsi="Times New Roman" w:cs="Times New Roman"/>
          <w:sz w:val="28"/>
          <w:szCs w:val="28"/>
        </w:rPr>
        <w:t xml:space="preserve"> </w:t>
      </w:r>
      <w:r w:rsidR="00A92114" w:rsidRPr="002349A8">
        <w:rPr>
          <w:rFonts w:ascii="Times New Roman" w:eastAsia="Arial" w:hAnsi="Times New Roman" w:cs="Times New Roman"/>
          <w:sz w:val="28"/>
          <w:szCs w:val="28"/>
        </w:rPr>
        <w:t>№</w:t>
      </w:r>
      <w:r w:rsidR="00540BC7" w:rsidRPr="002349A8">
        <w:rPr>
          <w:rFonts w:ascii="Times New Roman" w:eastAsia="Arial" w:hAnsi="Times New Roman" w:cs="Times New Roman"/>
          <w:sz w:val="28"/>
          <w:szCs w:val="28"/>
        </w:rPr>
        <w:t> </w:t>
      </w:r>
      <w:r w:rsidR="00A92114" w:rsidRPr="002349A8">
        <w:rPr>
          <w:rFonts w:ascii="Times New Roman" w:eastAsia="Arial" w:hAnsi="Times New Roman" w:cs="Times New Roman"/>
          <w:sz w:val="28"/>
          <w:szCs w:val="28"/>
        </w:rPr>
        <w:t>17, ст.2418</w:t>
      </w:r>
      <w:r w:rsidR="00705EB0" w:rsidRPr="002349A8">
        <w:rPr>
          <w:rFonts w:ascii="Times New Roman" w:eastAsia="Arial" w:hAnsi="Times New Roman" w:cs="Times New Roman"/>
          <w:sz w:val="28"/>
          <w:szCs w:val="28"/>
        </w:rPr>
        <w:t>;</w:t>
      </w:r>
    </w:p>
    <w:p w:rsidR="00354260" w:rsidRPr="002349A8" w:rsidRDefault="00D36EDE" w:rsidP="00D107E6">
      <w:pPr>
        <w:widowControl/>
        <w:shd w:val="clear" w:color="auto" w:fill="FFFFFF"/>
        <w:autoSpaceDE/>
        <w:ind w:right="194" w:firstLine="709"/>
        <w:rPr>
          <w:rFonts w:ascii="Times New Roman" w:hAnsi="Times New Roman" w:cs="Times New Roman"/>
          <w:sz w:val="28"/>
          <w:szCs w:val="28"/>
        </w:rPr>
      </w:pPr>
      <w:r w:rsidRPr="002349A8">
        <w:rPr>
          <w:rFonts w:ascii="Times New Roman" w:hAnsi="Times New Roman" w:cs="Times New Roman"/>
          <w:sz w:val="28"/>
          <w:szCs w:val="28"/>
        </w:rPr>
        <w:t>1</w:t>
      </w:r>
      <w:r w:rsidR="004738ED" w:rsidRPr="002349A8">
        <w:rPr>
          <w:rFonts w:ascii="Times New Roman" w:hAnsi="Times New Roman" w:cs="Times New Roman"/>
          <w:sz w:val="28"/>
          <w:szCs w:val="28"/>
        </w:rPr>
        <w:t>7</w:t>
      </w:r>
      <w:r w:rsidRPr="002349A8">
        <w:rPr>
          <w:rFonts w:ascii="Times New Roman" w:hAnsi="Times New Roman" w:cs="Times New Roman"/>
          <w:sz w:val="28"/>
          <w:szCs w:val="28"/>
        </w:rPr>
        <w:t>)</w:t>
      </w:r>
      <w:r w:rsidR="00540BC7" w:rsidRPr="002349A8">
        <w:rPr>
          <w:rFonts w:ascii="Times New Roman" w:hAnsi="Times New Roman" w:cs="Times New Roman"/>
          <w:sz w:val="28"/>
          <w:szCs w:val="28"/>
        </w:rPr>
        <w:t> </w:t>
      </w:r>
      <w:r w:rsidR="00935ADC" w:rsidRPr="002349A8">
        <w:rPr>
          <w:rFonts w:ascii="Times New Roman" w:hAnsi="Times New Roman" w:cs="Times New Roman"/>
          <w:sz w:val="28"/>
          <w:szCs w:val="28"/>
        </w:rPr>
        <w:t>Р</w:t>
      </w:r>
      <w:r w:rsidR="00354260" w:rsidRPr="002349A8">
        <w:rPr>
          <w:rFonts w:ascii="Times New Roman" w:hAnsi="Times New Roman" w:cs="Times New Roman"/>
          <w:sz w:val="28"/>
          <w:szCs w:val="28"/>
        </w:rPr>
        <w:t xml:space="preserve">аспоряжение Правительства </w:t>
      </w:r>
      <w:r w:rsidR="00935ADC" w:rsidRPr="002349A8">
        <w:rPr>
          <w:rFonts w:ascii="Times New Roman" w:eastAsia="Arial" w:hAnsi="Times New Roman" w:cs="Times New Roman"/>
          <w:sz w:val="28"/>
          <w:szCs w:val="28"/>
        </w:rPr>
        <w:t>Российской Федерации</w:t>
      </w:r>
      <w:r w:rsidR="00354260" w:rsidRPr="002349A8">
        <w:rPr>
          <w:rFonts w:ascii="Times New Roman" w:hAnsi="Times New Roman" w:cs="Times New Roman"/>
          <w:sz w:val="28"/>
          <w:szCs w:val="28"/>
        </w:rPr>
        <w:t xml:space="preserve"> от 19 апреля 2016</w:t>
      </w:r>
      <w:r w:rsidR="00540BC7" w:rsidRPr="002349A8">
        <w:rPr>
          <w:rFonts w:ascii="Times New Roman" w:hAnsi="Times New Roman" w:cs="Times New Roman"/>
          <w:sz w:val="28"/>
          <w:szCs w:val="28"/>
        </w:rPr>
        <w:t xml:space="preserve"> года</w:t>
      </w:r>
      <w:r w:rsidR="00354260" w:rsidRPr="002349A8">
        <w:rPr>
          <w:rFonts w:ascii="Times New Roman" w:hAnsi="Times New Roman" w:cs="Times New Roman"/>
          <w:sz w:val="28"/>
          <w:szCs w:val="28"/>
        </w:rPr>
        <w:t xml:space="preserve"> №</w:t>
      </w:r>
      <w:r w:rsidR="00540BC7" w:rsidRPr="002349A8">
        <w:rPr>
          <w:rFonts w:ascii="Times New Roman" w:hAnsi="Times New Roman" w:cs="Times New Roman"/>
          <w:sz w:val="28"/>
          <w:szCs w:val="28"/>
        </w:rPr>
        <w:t> </w:t>
      </w:r>
      <w:r w:rsidR="00354260" w:rsidRPr="002349A8">
        <w:rPr>
          <w:rFonts w:ascii="Times New Roman" w:hAnsi="Times New Roman" w:cs="Times New Roman"/>
          <w:sz w:val="28"/>
          <w:szCs w:val="28"/>
        </w:rPr>
        <w:t xml:space="preserve">724-р </w:t>
      </w:r>
      <w:r w:rsidR="00502824" w:rsidRPr="002349A8">
        <w:rPr>
          <w:rFonts w:ascii="Times New Roman" w:hAnsi="Times New Roman" w:cs="Times New Roman"/>
          <w:sz w:val="28"/>
          <w:szCs w:val="28"/>
        </w:rPr>
        <w:t xml:space="preserve">«Об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w:t>
      </w:r>
      <w:r w:rsidR="00502824" w:rsidRPr="002349A8">
        <w:rPr>
          <w:rFonts w:ascii="Times New Roman" w:hAnsi="Times New Roman" w:cs="Times New Roman"/>
          <w:sz w:val="28"/>
          <w:szCs w:val="28"/>
        </w:rPr>
        <w:lastRenderedPageBreak/>
        <w:t xml:space="preserve">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w:t>
      </w:r>
      <w:r w:rsidR="00354260" w:rsidRPr="002349A8">
        <w:rPr>
          <w:rFonts w:ascii="Times New Roman" w:hAnsi="Times New Roman" w:cs="Times New Roman"/>
          <w:sz w:val="28"/>
          <w:szCs w:val="28"/>
        </w:rPr>
        <w:t xml:space="preserve">(первоначальный текст опубликован </w:t>
      </w:r>
      <w:r w:rsidR="00695FDD" w:rsidRPr="002349A8">
        <w:rPr>
          <w:rFonts w:ascii="Times New Roman" w:hAnsi="Times New Roman" w:cs="Times New Roman"/>
          <w:sz w:val="28"/>
          <w:szCs w:val="28"/>
        </w:rPr>
        <w:t>в</w:t>
      </w:r>
      <w:r w:rsidR="00354260" w:rsidRPr="002349A8">
        <w:rPr>
          <w:rFonts w:ascii="Times New Roman" w:hAnsi="Times New Roman" w:cs="Times New Roman"/>
          <w:sz w:val="28"/>
          <w:szCs w:val="28"/>
        </w:rPr>
        <w:t xml:space="preserve"> официальном интернет</w:t>
      </w:r>
      <w:r w:rsidR="00705EB0" w:rsidRPr="002349A8">
        <w:rPr>
          <w:rFonts w:ascii="Times New Roman" w:hAnsi="Times New Roman" w:cs="Times New Roman"/>
          <w:sz w:val="28"/>
          <w:szCs w:val="28"/>
        </w:rPr>
        <w:t xml:space="preserve"> </w:t>
      </w:r>
      <w:r w:rsidR="00354260" w:rsidRPr="002349A8">
        <w:rPr>
          <w:rFonts w:ascii="Times New Roman" w:hAnsi="Times New Roman" w:cs="Times New Roman"/>
          <w:sz w:val="28"/>
          <w:szCs w:val="28"/>
        </w:rPr>
        <w:t>-</w:t>
      </w:r>
      <w:r w:rsidR="00695FDD" w:rsidRPr="002349A8">
        <w:rPr>
          <w:rFonts w:ascii="Times New Roman" w:hAnsi="Times New Roman" w:cs="Times New Roman"/>
          <w:sz w:val="28"/>
          <w:szCs w:val="28"/>
        </w:rPr>
        <w:t xml:space="preserve"> </w:t>
      </w:r>
      <w:r w:rsidR="00354260" w:rsidRPr="002349A8">
        <w:rPr>
          <w:rFonts w:ascii="Times New Roman" w:hAnsi="Times New Roman" w:cs="Times New Roman"/>
          <w:sz w:val="28"/>
          <w:szCs w:val="28"/>
        </w:rPr>
        <w:t>портале правовой информации</w:t>
      </w:r>
      <w:r w:rsidR="00502824" w:rsidRPr="002349A8">
        <w:rPr>
          <w:rFonts w:ascii="Times New Roman" w:hAnsi="Times New Roman" w:cs="Times New Roman"/>
          <w:sz w:val="28"/>
          <w:szCs w:val="28"/>
        </w:rPr>
        <w:t>»</w:t>
      </w:r>
      <w:r w:rsidR="00354260" w:rsidRPr="002349A8">
        <w:rPr>
          <w:rFonts w:ascii="Times New Roman" w:hAnsi="Times New Roman" w:cs="Times New Roman"/>
          <w:sz w:val="28"/>
          <w:szCs w:val="28"/>
        </w:rPr>
        <w:t xml:space="preserve"> (www.pravo.gov.ru) </w:t>
      </w:r>
      <w:r w:rsidR="00705EB0" w:rsidRPr="002349A8">
        <w:rPr>
          <w:rFonts w:ascii="Times New Roman" w:hAnsi="Times New Roman" w:cs="Times New Roman"/>
          <w:sz w:val="28"/>
          <w:szCs w:val="28"/>
        </w:rPr>
        <w:t>22 апреля</w:t>
      </w:r>
      <w:r w:rsidR="00147920" w:rsidRPr="002349A8">
        <w:rPr>
          <w:rFonts w:ascii="Times New Roman" w:hAnsi="Times New Roman" w:cs="Times New Roman"/>
          <w:sz w:val="28"/>
          <w:szCs w:val="28"/>
        </w:rPr>
        <w:t xml:space="preserve"> </w:t>
      </w:r>
      <w:r w:rsidR="00354260" w:rsidRPr="002349A8">
        <w:rPr>
          <w:rFonts w:ascii="Times New Roman" w:hAnsi="Times New Roman" w:cs="Times New Roman"/>
          <w:sz w:val="28"/>
          <w:szCs w:val="28"/>
        </w:rPr>
        <w:t>2016</w:t>
      </w:r>
      <w:r w:rsidR="00540BC7" w:rsidRPr="002349A8">
        <w:rPr>
          <w:rFonts w:ascii="Times New Roman" w:hAnsi="Times New Roman" w:cs="Times New Roman"/>
          <w:sz w:val="28"/>
          <w:szCs w:val="28"/>
        </w:rPr>
        <w:t xml:space="preserve"> года</w:t>
      </w:r>
      <w:r w:rsidR="00A92114" w:rsidRPr="002349A8">
        <w:rPr>
          <w:rFonts w:ascii="Times New Roman" w:hAnsi="Times New Roman" w:cs="Times New Roman"/>
          <w:sz w:val="28"/>
          <w:szCs w:val="28"/>
        </w:rPr>
        <w:t>,</w:t>
      </w:r>
      <w:r w:rsidR="00A92114" w:rsidRPr="002349A8">
        <w:rPr>
          <w:rFonts w:ascii="Times New Roman" w:eastAsia="Arial" w:hAnsi="Times New Roman" w:cs="Times New Roman"/>
          <w:sz w:val="28"/>
          <w:szCs w:val="28"/>
        </w:rPr>
        <w:t xml:space="preserve"> Собрание законодательства РФ от 02 мая 2016</w:t>
      </w:r>
      <w:r w:rsidR="00540BC7" w:rsidRPr="002349A8">
        <w:rPr>
          <w:rFonts w:ascii="Times New Roman" w:eastAsia="Arial" w:hAnsi="Times New Roman" w:cs="Times New Roman"/>
          <w:sz w:val="28"/>
          <w:szCs w:val="28"/>
        </w:rPr>
        <w:t xml:space="preserve"> </w:t>
      </w:r>
      <w:r w:rsidR="00540BC7" w:rsidRPr="002349A8">
        <w:rPr>
          <w:rFonts w:ascii="Times New Roman" w:hAnsi="Times New Roman" w:cs="Times New Roman"/>
          <w:sz w:val="28"/>
          <w:szCs w:val="28"/>
        </w:rPr>
        <w:t>года</w:t>
      </w:r>
      <w:r w:rsidR="00540BC7" w:rsidRPr="002349A8">
        <w:rPr>
          <w:rFonts w:ascii="Times New Roman" w:eastAsia="Arial" w:hAnsi="Times New Roman" w:cs="Times New Roman"/>
          <w:sz w:val="28"/>
          <w:szCs w:val="28"/>
        </w:rPr>
        <w:t xml:space="preserve"> </w:t>
      </w:r>
      <w:r w:rsidR="00A92114" w:rsidRPr="002349A8">
        <w:rPr>
          <w:rFonts w:ascii="Times New Roman" w:eastAsia="Arial" w:hAnsi="Times New Roman" w:cs="Times New Roman"/>
          <w:sz w:val="28"/>
          <w:szCs w:val="28"/>
        </w:rPr>
        <w:t>№</w:t>
      </w:r>
      <w:r w:rsidR="00540BC7" w:rsidRPr="002349A8">
        <w:rPr>
          <w:rFonts w:ascii="Times New Roman" w:eastAsia="Arial" w:hAnsi="Times New Roman" w:cs="Times New Roman"/>
          <w:sz w:val="28"/>
          <w:szCs w:val="28"/>
        </w:rPr>
        <w:t> </w:t>
      </w:r>
      <w:r w:rsidR="00A92114" w:rsidRPr="002349A8">
        <w:rPr>
          <w:rFonts w:ascii="Times New Roman" w:eastAsia="Arial" w:hAnsi="Times New Roman" w:cs="Times New Roman"/>
          <w:sz w:val="28"/>
          <w:szCs w:val="28"/>
        </w:rPr>
        <w:t>18, ст.</w:t>
      </w:r>
      <w:r w:rsidR="00764286" w:rsidRPr="002349A8">
        <w:rPr>
          <w:rFonts w:ascii="Times New Roman" w:eastAsia="Arial" w:hAnsi="Times New Roman" w:cs="Times New Roman"/>
          <w:sz w:val="28"/>
          <w:szCs w:val="28"/>
        </w:rPr>
        <w:t>2647</w:t>
      </w:r>
      <w:r w:rsidR="00695FDD" w:rsidRPr="002349A8">
        <w:rPr>
          <w:rFonts w:ascii="Times New Roman" w:hAnsi="Times New Roman" w:cs="Times New Roman"/>
          <w:sz w:val="28"/>
          <w:szCs w:val="28"/>
        </w:rPr>
        <w:t>;</w:t>
      </w:r>
    </w:p>
    <w:bookmarkEnd w:id="4"/>
    <w:p w:rsidR="00330374" w:rsidRPr="002349A8" w:rsidRDefault="00D36EDE"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w:t>
      </w:r>
      <w:r w:rsidR="004738ED" w:rsidRPr="002349A8">
        <w:rPr>
          <w:rFonts w:ascii="Times New Roman" w:hAnsi="Times New Roman" w:cs="Times New Roman"/>
          <w:sz w:val="28"/>
          <w:szCs w:val="28"/>
        </w:rPr>
        <w:t>8</w:t>
      </w:r>
      <w:r w:rsidRPr="002349A8">
        <w:rPr>
          <w:rFonts w:ascii="Times New Roman" w:hAnsi="Times New Roman" w:cs="Times New Roman"/>
          <w:sz w:val="28"/>
          <w:szCs w:val="28"/>
        </w:rPr>
        <w:t>)</w:t>
      </w:r>
      <w:r w:rsidR="00053BA0" w:rsidRPr="002349A8">
        <w:rPr>
          <w:rFonts w:ascii="Times New Roman" w:hAnsi="Times New Roman" w:cs="Times New Roman"/>
          <w:sz w:val="28"/>
          <w:szCs w:val="28"/>
        </w:rPr>
        <w:t> </w:t>
      </w:r>
      <w:hyperlink r:id="rId19" w:history="1">
        <w:r w:rsidR="00935ADC" w:rsidRPr="002349A8">
          <w:rPr>
            <w:rFonts w:ascii="Times New Roman" w:hAnsi="Times New Roman" w:cs="Times New Roman"/>
            <w:sz w:val="28"/>
            <w:szCs w:val="28"/>
          </w:rPr>
          <w:t>П</w:t>
        </w:r>
        <w:r w:rsidR="00330374" w:rsidRPr="002349A8">
          <w:rPr>
            <w:rFonts w:ascii="Times New Roman" w:hAnsi="Times New Roman" w:cs="Times New Roman"/>
            <w:sz w:val="28"/>
            <w:szCs w:val="28"/>
          </w:rPr>
          <w:t>риказ</w:t>
        </w:r>
      </w:hyperlink>
      <w:r w:rsidR="00330374" w:rsidRPr="002349A8">
        <w:rPr>
          <w:rFonts w:ascii="Times New Roman" w:hAnsi="Times New Roman" w:cs="Times New Roman"/>
          <w:sz w:val="28"/>
          <w:szCs w:val="28"/>
        </w:rPr>
        <w:t xml:space="preserve"> Министерства экономического развития Российс</w:t>
      </w:r>
      <w:r w:rsidR="009F0BFB" w:rsidRPr="002349A8">
        <w:rPr>
          <w:rFonts w:ascii="Times New Roman" w:hAnsi="Times New Roman" w:cs="Times New Roman"/>
          <w:sz w:val="28"/>
          <w:szCs w:val="28"/>
        </w:rPr>
        <w:t>кой Федерации от 30 апреля 2009</w:t>
      </w:r>
      <w:r w:rsidR="00053BA0" w:rsidRPr="002349A8">
        <w:rPr>
          <w:rFonts w:ascii="Times New Roman" w:hAnsi="Times New Roman" w:cs="Times New Roman"/>
          <w:sz w:val="28"/>
          <w:szCs w:val="28"/>
        </w:rPr>
        <w:t xml:space="preserve"> года </w:t>
      </w:r>
      <w:r w:rsidR="00330374" w:rsidRPr="002349A8">
        <w:rPr>
          <w:rFonts w:ascii="Times New Roman" w:hAnsi="Times New Roman" w:cs="Times New Roman"/>
          <w:sz w:val="28"/>
          <w:szCs w:val="28"/>
        </w:rPr>
        <w:t>№</w:t>
      </w:r>
      <w:r w:rsidR="00053BA0" w:rsidRPr="002349A8">
        <w:rPr>
          <w:rFonts w:ascii="Times New Roman" w:hAnsi="Times New Roman" w:cs="Times New Roman"/>
          <w:sz w:val="28"/>
          <w:szCs w:val="28"/>
        </w:rPr>
        <w:t> </w:t>
      </w:r>
      <w:r w:rsidR="009F0BFB" w:rsidRPr="002349A8">
        <w:rPr>
          <w:rFonts w:ascii="Times New Roman" w:hAnsi="Times New Roman" w:cs="Times New Roman"/>
          <w:sz w:val="28"/>
          <w:szCs w:val="28"/>
        </w:rPr>
        <w:t>141 «</w:t>
      </w:r>
      <w:r w:rsidR="00330374" w:rsidRPr="002349A8">
        <w:rPr>
          <w:rFonts w:ascii="Times New Roman" w:hAnsi="Times New Roman" w:cs="Times New Roman"/>
          <w:sz w:val="28"/>
          <w:szCs w:val="28"/>
        </w:rPr>
        <w:t>О реализации</w:t>
      </w:r>
      <w:r w:rsidR="009F0BFB" w:rsidRPr="002349A8">
        <w:rPr>
          <w:rFonts w:ascii="Times New Roman" w:hAnsi="Times New Roman" w:cs="Times New Roman"/>
          <w:sz w:val="28"/>
          <w:szCs w:val="28"/>
        </w:rPr>
        <w:t xml:space="preserve"> положений Федерального закона «</w:t>
      </w:r>
      <w:r w:rsidR="00330374" w:rsidRPr="002349A8">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w:t>
      </w:r>
      <w:r w:rsidR="009F0BFB" w:rsidRPr="002349A8">
        <w:rPr>
          <w:rFonts w:ascii="Times New Roman" w:hAnsi="Times New Roman" w:cs="Times New Roman"/>
          <w:sz w:val="28"/>
          <w:szCs w:val="28"/>
        </w:rPr>
        <w:t>зора) и муниципального контроля»</w:t>
      </w:r>
      <w:r w:rsidR="00330374" w:rsidRPr="002349A8">
        <w:rPr>
          <w:rFonts w:ascii="Times New Roman" w:hAnsi="Times New Roman" w:cs="Times New Roman"/>
          <w:sz w:val="28"/>
          <w:szCs w:val="28"/>
        </w:rPr>
        <w:t xml:space="preserve"> (первоначальн</w:t>
      </w:r>
      <w:r w:rsidR="009F0BFB" w:rsidRPr="002349A8">
        <w:rPr>
          <w:rFonts w:ascii="Times New Roman" w:hAnsi="Times New Roman" w:cs="Times New Roman"/>
          <w:sz w:val="28"/>
          <w:szCs w:val="28"/>
        </w:rPr>
        <w:t>ый текст опубликован в издании «Российская газета»</w:t>
      </w:r>
      <w:r w:rsidR="00330374" w:rsidRPr="002349A8">
        <w:rPr>
          <w:rFonts w:ascii="Times New Roman" w:hAnsi="Times New Roman" w:cs="Times New Roman"/>
          <w:sz w:val="28"/>
          <w:szCs w:val="28"/>
        </w:rPr>
        <w:t xml:space="preserve"> от 14 мая 2009 </w:t>
      </w:r>
      <w:r w:rsidR="00053BA0" w:rsidRPr="002349A8">
        <w:rPr>
          <w:rFonts w:ascii="Times New Roman" w:hAnsi="Times New Roman" w:cs="Times New Roman"/>
          <w:sz w:val="28"/>
          <w:szCs w:val="28"/>
        </w:rPr>
        <w:t>года</w:t>
      </w:r>
      <w:r w:rsidR="00330374" w:rsidRPr="002349A8">
        <w:rPr>
          <w:rFonts w:ascii="Times New Roman" w:hAnsi="Times New Roman" w:cs="Times New Roman"/>
          <w:sz w:val="28"/>
          <w:szCs w:val="28"/>
        </w:rPr>
        <w:t xml:space="preserve"> №</w:t>
      </w:r>
      <w:r w:rsidR="00053BA0" w:rsidRPr="002349A8">
        <w:rPr>
          <w:rFonts w:ascii="Times New Roman" w:hAnsi="Times New Roman" w:cs="Times New Roman"/>
          <w:sz w:val="28"/>
          <w:szCs w:val="28"/>
        </w:rPr>
        <w:t> </w:t>
      </w:r>
      <w:r w:rsidR="00330374" w:rsidRPr="002349A8">
        <w:rPr>
          <w:rFonts w:ascii="Times New Roman" w:hAnsi="Times New Roman" w:cs="Times New Roman"/>
          <w:sz w:val="28"/>
          <w:szCs w:val="28"/>
        </w:rPr>
        <w:t>85);</w:t>
      </w:r>
    </w:p>
    <w:p w:rsidR="00330374" w:rsidRPr="002349A8" w:rsidRDefault="00D36EDE"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w:t>
      </w:r>
      <w:r w:rsidR="004738ED" w:rsidRPr="002349A8">
        <w:rPr>
          <w:rFonts w:ascii="Times New Roman" w:hAnsi="Times New Roman" w:cs="Times New Roman"/>
          <w:sz w:val="28"/>
          <w:szCs w:val="28"/>
        </w:rPr>
        <w:t>9</w:t>
      </w:r>
      <w:r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hyperlink r:id="rId20" w:history="1">
        <w:r w:rsidR="00330374" w:rsidRPr="002349A8">
          <w:rPr>
            <w:rFonts w:ascii="Times New Roman" w:hAnsi="Times New Roman" w:cs="Times New Roman"/>
            <w:sz w:val="28"/>
            <w:szCs w:val="28"/>
          </w:rPr>
          <w:t>Закон</w:t>
        </w:r>
      </w:hyperlink>
      <w:r w:rsidR="00330374" w:rsidRPr="002349A8">
        <w:rPr>
          <w:rFonts w:ascii="Times New Roman" w:hAnsi="Times New Roman" w:cs="Times New Roman"/>
          <w:sz w:val="28"/>
          <w:szCs w:val="28"/>
        </w:rPr>
        <w:t xml:space="preserve"> Саратовской области от 29 июля 2009 </w:t>
      </w:r>
      <w:r w:rsidR="00AF4AA9" w:rsidRPr="002349A8">
        <w:rPr>
          <w:rFonts w:ascii="Times New Roman" w:hAnsi="Times New Roman" w:cs="Times New Roman"/>
          <w:sz w:val="28"/>
          <w:szCs w:val="28"/>
        </w:rPr>
        <w:t>года</w:t>
      </w:r>
      <w:r w:rsidR="00330374" w:rsidRPr="002349A8">
        <w:rPr>
          <w:rFonts w:ascii="Times New Roman" w:hAnsi="Times New Roman" w:cs="Times New Roman"/>
          <w:sz w:val="28"/>
          <w:szCs w:val="28"/>
        </w:rPr>
        <w:t xml:space="preserve"> </w:t>
      </w:r>
      <w:r w:rsidR="009F0BFB"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r w:rsidR="009F0BFB" w:rsidRPr="002349A8">
        <w:rPr>
          <w:rFonts w:ascii="Times New Roman" w:hAnsi="Times New Roman" w:cs="Times New Roman"/>
          <w:sz w:val="28"/>
          <w:szCs w:val="28"/>
        </w:rPr>
        <w:t xml:space="preserve">104-ЗСО </w:t>
      </w:r>
      <w:r w:rsidR="00AF4AA9" w:rsidRPr="002349A8">
        <w:rPr>
          <w:rFonts w:ascii="Times New Roman" w:hAnsi="Times New Roman" w:cs="Times New Roman"/>
          <w:sz w:val="28"/>
          <w:szCs w:val="28"/>
        </w:rPr>
        <w:br/>
      </w:r>
      <w:r w:rsidR="009F0BFB" w:rsidRPr="002349A8">
        <w:rPr>
          <w:rFonts w:ascii="Times New Roman" w:hAnsi="Times New Roman" w:cs="Times New Roman"/>
          <w:sz w:val="28"/>
          <w:szCs w:val="28"/>
        </w:rPr>
        <w:t>«</w:t>
      </w:r>
      <w:r w:rsidR="00330374" w:rsidRPr="002349A8">
        <w:rPr>
          <w:rFonts w:ascii="Times New Roman" w:hAnsi="Times New Roman" w:cs="Times New Roman"/>
          <w:sz w:val="28"/>
          <w:szCs w:val="28"/>
        </w:rPr>
        <w:t>Об административных правонарушениях на</w:t>
      </w:r>
      <w:r w:rsidR="009F0BFB" w:rsidRPr="002349A8">
        <w:rPr>
          <w:rFonts w:ascii="Times New Roman" w:hAnsi="Times New Roman" w:cs="Times New Roman"/>
          <w:sz w:val="28"/>
          <w:szCs w:val="28"/>
        </w:rPr>
        <w:t xml:space="preserve"> территории Саратовской области»</w:t>
      </w:r>
      <w:r w:rsidR="00330374" w:rsidRPr="002349A8">
        <w:rPr>
          <w:rFonts w:ascii="Times New Roman" w:hAnsi="Times New Roman" w:cs="Times New Roman"/>
          <w:sz w:val="28"/>
          <w:szCs w:val="28"/>
        </w:rPr>
        <w:t xml:space="preserve"> (первоначальн</w:t>
      </w:r>
      <w:r w:rsidR="009F0BFB" w:rsidRPr="002349A8">
        <w:rPr>
          <w:rFonts w:ascii="Times New Roman" w:hAnsi="Times New Roman" w:cs="Times New Roman"/>
          <w:sz w:val="28"/>
          <w:szCs w:val="28"/>
        </w:rPr>
        <w:t>ый текст опубликован в издании «</w:t>
      </w:r>
      <w:r w:rsidR="00330374" w:rsidRPr="002349A8">
        <w:rPr>
          <w:rFonts w:ascii="Times New Roman" w:hAnsi="Times New Roman" w:cs="Times New Roman"/>
          <w:sz w:val="28"/>
          <w:szCs w:val="28"/>
        </w:rPr>
        <w:t>Собрание закон</w:t>
      </w:r>
      <w:r w:rsidR="009F0BFB" w:rsidRPr="002349A8">
        <w:rPr>
          <w:rFonts w:ascii="Times New Roman" w:hAnsi="Times New Roman" w:cs="Times New Roman"/>
          <w:sz w:val="28"/>
          <w:szCs w:val="28"/>
        </w:rPr>
        <w:t>одательства Саратовской области»</w:t>
      </w:r>
      <w:r w:rsidR="00330374" w:rsidRPr="002349A8">
        <w:rPr>
          <w:rFonts w:ascii="Times New Roman" w:hAnsi="Times New Roman" w:cs="Times New Roman"/>
          <w:sz w:val="28"/>
          <w:szCs w:val="28"/>
        </w:rPr>
        <w:t xml:space="preserve"> </w:t>
      </w:r>
      <w:r w:rsidR="009F0BFB"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r w:rsidR="00330374" w:rsidRPr="002349A8">
        <w:rPr>
          <w:rFonts w:ascii="Times New Roman" w:hAnsi="Times New Roman" w:cs="Times New Roman"/>
          <w:sz w:val="28"/>
          <w:szCs w:val="28"/>
        </w:rPr>
        <w:t xml:space="preserve">17, июль, 2009 </w:t>
      </w:r>
      <w:r w:rsidR="00AF4AA9" w:rsidRPr="002349A8">
        <w:rPr>
          <w:rFonts w:ascii="Times New Roman" w:hAnsi="Times New Roman" w:cs="Times New Roman"/>
          <w:sz w:val="28"/>
          <w:szCs w:val="28"/>
        </w:rPr>
        <w:t>года</w:t>
      </w:r>
      <w:r w:rsidR="00330374" w:rsidRPr="002349A8">
        <w:rPr>
          <w:rFonts w:ascii="Times New Roman" w:hAnsi="Times New Roman" w:cs="Times New Roman"/>
          <w:sz w:val="28"/>
          <w:szCs w:val="28"/>
        </w:rPr>
        <w:t>);</w:t>
      </w:r>
    </w:p>
    <w:p w:rsidR="00330374" w:rsidRPr="002349A8" w:rsidRDefault="004738ED"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20</w:t>
      </w:r>
      <w:r w:rsidR="00D36EDE"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hyperlink r:id="rId21" w:history="1">
        <w:r w:rsidR="00330374" w:rsidRPr="002349A8">
          <w:rPr>
            <w:rFonts w:ascii="Times New Roman" w:hAnsi="Times New Roman" w:cs="Times New Roman"/>
            <w:sz w:val="28"/>
            <w:szCs w:val="28"/>
          </w:rPr>
          <w:t>постановление</w:t>
        </w:r>
      </w:hyperlink>
      <w:r w:rsidR="00330374" w:rsidRPr="002349A8">
        <w:rPr>
          <w:rFonts w:ascii="Times New Roman" w:hAnsi="Times New Roman" w:cs="Times New Roman"/>
          <w:sz w:val="28"/>
          <w:szCs w:val="28"/>
        </w:rPr>
        <w:t xml:space="preserve"> </w:t>
      </w:r>
      <w:r w:rsidR="003D2DBE" w:rsidRPr="002349A8">
        <w:rPr>
          <w:rFonts w:ascii="Times New Roman" w:hAnsi="Times New Roman" w:cs="Times New Roman"/>
          <w:sz w:val="28"/>
          <w:szCs w:val="28"/>
        </w:rPr>
        <w:t>П</w:t>
      </w:r>
      <w:r w:rsidR="00330374" w:rsidRPr="002349A8">
        <w:rPr>
          <w:rFonts w:ascii="Times New Roman" w:hAnsi="Times New Roman" w:cs="Times New Roman"/>
          <w:sz w:val="28"/>
          <w:szCs w:val="28"/>
        </w:rPr>
        <w:t>равительства Саратовской</w:t>
      </w:r>
      <w:r w:rsidR="009F0BFB" w:rsidRPr="002349A8">
        <w:rPr>
          <w:rFonts w:ascii="Times New Roman" w:hAnsi="Times New Roman" w:cs="Times New Roman"/>
          <w:sz w:val="28"/>
          <w:szCs w:val="28"/>
        </w:rPr>
        <w:t xml:space="preserve"> области от 27 февраля 2015 </w:t>
      </w:r>
      <w:r w:rsidR="00AF4AA9" w:rsidRPr="002349A8">
        <w:rPr>
          <w:rFonts w:ascii="Times New Roman" w:hAnsi="Times New Roman" w:cs="Times New Roman"/>
          <w:sz w:val="28"/>
          <w:szCs w:val="28"/>
        </w:rPr>
        <w:t>года</w:t>
      </w:r>
      <w:r w:rsidR="00330374" w:rsidRPr="002349A8">
        <w:rPr>
          <w:rFonts w:ascii="Times New Roman" w:hAnsi="Times New Roman" w:cs="Times New Roman"/>
          <w:sz w:val="28"/>
          <w:szCs w:val="28"/>
        </w:rPr>
        <w:t xml:space="preserve"> </w:t>
      </w:r>
      <w:r w:rsidR="009F0BFB"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r w:rsidR="009F0BFB" w:rsidRPr="002349A8">
        <w:rPr>
          <w:rFonts w:ascii="Times New Roman" w:hAnsi="Times New Roman" w:cs="Times New Roman"/>
          <w:sz w:val="28"/>
          <w:szCs w:val="28"/>
        </w:rPr>
        <w:t>80-П «</w:t>
      </w:r>
      <w:r w:rsidR="00330374" w:rsidRPr="002349A8">
        <w:rPr>
          <w:rFonts w:ascii="Times New Roman" w:hAnsi="Times New Roman" w:cs="Times New Roman"/>
          <w:sz w:val="28"/>
          <w:szCs w:val="28"/>
        </w:rPr>
        <w:t>Об утверждении положения о порядке осуществления муниципального земельного контроля на</w:t>
      </w:r>
      <w:r w:rsidR="009F0BFB" w:rsidRPr="002349A8">
        <w:rPr>
          <w:rFonts w:ascii="Times New Roman" w:hAnsi="Times New Roman" w:cs="Times New Roman"/>
          <w:sz w:val="28"/>
          <w:szCs w:val="28"/>
        </w:rPr>
        <w:t xml:space="preserve"> территории Саратовской области»</w:t>
      </w:r>
      <w:r w:rsidR="00330374" w:rsidRPr="002349A8">
        <w:rPr>
          <w:rFonts w:ascii="Times New Roman" w:hAnsi="Times New Roman" w:cs="Times New Roman"/>
          <w:sz w:val="28"/>
          <w:szCs w:val="28"/>
        </w:rPr>
        <w:t xml:space="preserve"> (первоначальный текст опубликов</w:t>
      </w:r>
      <w:r w:rsidR="009F0BFB" w:rsidRPr="002349A8">
        <w:rPr>
          <w:rFonts w:ascii="Times New Roman" w:hAnsi="Times New Roman" w:cs="Times New Roman"/>
          <w:sz w:val="28"/>
          <w:szCs w:val="28"/>
        </w:rPr>
        <w:t>ан в издании «</w:t>
      </w:r>
      <w:r w:rsidR="00330374" w:rsidRPr="002349A8">
        <w:rPr>
          <w:rFonts w:ascii="Times New Roman" w:hAnsi="Times New Roman" w:cs="Times New Roman"/>
          <w:sz w:val="28"/>
          <w:szCs w:val="28"/>
        </w:rPr>
        <w:t>Собрание закон</w:t>
      </w:r>
      <w:r w:rsidR="009F0BFB" w:rsidRPr="002349A8">
        <w:rPr>
          <w:rFonts w:ascii="Times New Roman" w:hAnsi="Times New Roman" w:cs="Times New Roman"/>
          <w:sz w:val="28"/>
          <w:szCs w:val="28"/>
        </w:rPr>
        <w:t>одательства Саратовской области», февраль - март 2015 года №</w:t>
      </w:r>
      <w:r w:rsidR="00AF4AA9" w:rsidRPr="002349A8">
        <w:rPr>
          <w:rFonts w:ascii="Times New Roman" w:hAnsi="Times New Roman" w:cs="Times New Roman"/>
          <w:sz w:val="28"/>
          <w:szCs w:val="28"/>
        </w:rPr>
        <w:t> </w:t>
      </w:r>
      <w:r w:rsidR="00A2011A" w:rsidRPr="002349A8">
        <w:rPr>
          <w:rFonts w:ascii="Times New Roman" w:hAnsi="Times New Roman" w:cs="Times New Roman"/>
          <w:sz w:val="28"/>
          <w:szCs w:val="28"/>
        </w:rPr>
        <w:t>10);</w:t>
      </w:r>
    </w:p>
    <w:p w:rsidR="009F0BFB" w:rsidRPr="002349A8" w:rsidRDefault="00D36EDE" w:rsidP="00D107E6">
      <w:pPr>
        <w:pStyle w:val="af4"/>
        <w:ind w:firstLine="709"/>
        <w:jc w:val="both"/>
        <w:rPr>
          <w:rFonts w:ascii="Times New Roman" w:hAnsi="Times New Roman"/>
          <w:sz w:val="28"/>
          <w:szCs w:val="28"/>
        </w:rPr>
      </w:pPr>
      <w:r w:rsidRPr="002349A8">
        <w:rPr>
          <w:rFonts w:ascii="Times New Roman" w:hAnsi="Times New Roman"/>
          <w:sz w:val="28"/>
          <w:szCs w:val="28"/>
        </w:rPr>
        <w:t>21)</w:t>
      </w:r>
      <w:r w:rsidR="00AF4AA9" w:rsidRPr="002349A8">
        <w:rPr>
          <w:rFonts w:ascii="Times New Roman" w:hAnsi="Times New Roman"/>
          <w:sz w:val="28"/>
          <w:szCs w:val="28"/>
        </w:rPr>
        <w:t> </w:t>
      </w:r>
      <w:r w:rsidR="009F0BFB" w:rsidRPr="002349A8">
        <w:rPr>
          <w:rFonts w:ascii="Times New Roman" w:hAnsi="Times New Roman"/>
          <w:sz w:val="28"/>
          <w:szCs w:val="28"/>
        </w:rPr>
        <w:t xml:space="preserve">Устав </w:t>
      </w:r>
      <w:r w:rsidR="00657A92" w:rsidRPr="002349A8">
        <w:rPr>
          <w:rFonts w:ascii="Times New Roman" w:hAnsi="Times New Roman"/>
          <w:sz w:val="28"/>
          <w:szCs w:val="28"/>
        </w:rPr>
        <w:t>Питерского</w:t>
      </w:r>
      <w:r w:rsidR="009F0BFB" w:rsidRPr="002349A8">
        <w:rPr>
          <w:rFonts w:ascii="Times New Roman" w:hAnsi="Times New Roman"/>
          <w:sz w:val="28"/>
          <w:szCs w:val="28"/>
        </w:rPr>
        <w:t xml:space="preserve"> муниципального района Саратовской области</w:t>
      </w:r>
      <w:r w:rsidR="00B317CA" w:rsidRPr="002349A8">
        <w:rPr>
          <w:rFonts w:ascii="Times New Roman" w:hAnsi="Times New Roman"/>
          <w:sz w:val="28"/>
          <w:szCs w:val="28"/>
        </w:rPr>
        <w:t>.</w:t>
      </w:r>
    </w:p>
    <w:p w:rsidR="007A095A" w:rsidRPr="002349A8" w:rsidRDefault="007A095A"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5.</w:t>
      </w:r>
      <w:r w:rsidR="00AF4AA9" w:rsidRPr="002349A8">
        <w:rPr>
          <w:rFonts w:ascii="Times New Roman" w:eastAsia="Times New Roman" w:hAnsi="Times New Roman" w:cs="Times New Roman"/>
          <w:sz w:val="28"/>
          <w:szCs w:val="28"/>
        </w:rPr>
        <w:t> </w:t>
      </w:r>
      <w:r w:rsidR="00764286" w:rsidRPr="002349A8">
        <w:rPr>
          <w:rFonts w:ascii="Times New Roman" w:eastAsia="Times New Roman" w:hAnsi="Times New Roman" w:cs="Times New Roman"/>
          <w:sz w:val="28"/>
          <w:szCs w:val="28"/>
        </w:rPr>
        <w:t>Перечень н</w:t>
      </w:r>
      <w:r w:rsidRPr="002349A8">
        <w:rPr>
          <w:rFonts w:ascii="Times New Roman" w:eastAsia="Times New Roman" w:hAnsi="Times New Roman" w:cs="Times New Roman"/>
          <w:sz w:val="28"/>
          <w:szCs w:val="28"/>
        </w:rPr>
        <w:t>ормативн</w:t>
      </w:r>
      <w:r w:rsidR="00764286" w:rsidRPr="002349A8">
        <w:rPr>
          <w:rFonts w:ascii="Times New Roman" w:eastAsia="Times New Roman" w:hAnsi="Times New Roman" w:cs="Times New Roman"/>
          <w:sz w:val="28"/>
          <w:szCs w:val="28"/>
        </w:rPr>
        <w:t>ых</w:t>
      </w:r>
      <w:r w:rsidRPr="002349A8">
        <w:rPr>
          <w:rFonts w:ascii="Times New Roman" w:eastAsia="Times New Roman" w:hAnsi="Times New Roman" w:cs="Times New Roman"/>
          <w:sz w:val="28"/>
          <w:szCs w:val="28"/>
        </w:rPr>
        <w:t xml:space="preserve"> правовы</w:t>
      </w:r>
      <w:r w:rsidR="00764286" w:rsidRPr="002349A8">
        <w:rPr>
          <w:rFonts w:ascii="Times New Roman" w:eastAsia="Times New Roman" w:hAnsi="Times New Roman" w:cs="Times New Roman"/>
          <w:sz w:val="28"/>
          <w:szCs w:val="28"/>
        </w:rPr>
        <w:t>х</w:t>
      </w:r>
      <w:r w:rsidRPr="002349A8">
        <w:rPr>
          <w:rFonts w:ascii="Times New Roman" w:eastAsia="Times New Roman" w:hAnsi="Times New Roman" w:cs="Times New Roman"/>
          <w:sz w:val="28"/>
          <w:szCs w:val="28"/>
        </w:rPr>
        <w:t xml:space="preserve"> акт</w:t>
      </w:r>
      <w:r w:rsidR="00764286" w:rsidRPr="002349A8">
        <w:rPr>
          <w:rFonts w:ascii="Times New Roman" w:eastAsia="Times New Roman" w:hAnsi="Times New Roman" w:cs="Times New Roman"/>
          <w:sz w:val="28"/>
          <w:szCs w:val="28"/>
        </w:rPr>
        <w:t>ов</w:t>
      </w:r>
      <w:r w:rsidR="002E65AC" w:rsidRPr="002349A8">
        <w:rPr>
          <w:rFonts w:ascii="Times New Roman" w:eastAsia="Times New Roman" w:hAnsi="Times New Roman" w:cs="Times New Roman"/>
          <w:sz w:val="28"/>
          <w:szCs w:val="28"/>
        </w:rPr>
        <w:t xml:space="preserve"> размещ</w:t>
      </w:r>
      <w:r w:rsidR="00764286" w:rsidRPr="002349A8">
        <w:rPr>
          <w:rFonts w:ascii="Times New Roman" w:eastAsia="Times New Roman" w:hAnsi="Times New Roman" w:cs="Times New Roman"/>
          <w:sz w:val="28"/>
          <w:szCs w:val="28"/>
        </w:rPr>
        <w:t>аются</w:t>
      </w:r>
      <w:r w:rsidR="002E65AC" w:rsidRPr="002349A8">
        <w:rPr>
          <w:rFonts w:ascii="Times New Roman" w:eastAsia="Times New Roman" w:hAnsi="Times New Roman" w:cs="Times New Roman"/>
          <w:sz w:val="28"/>
          <w:szCs w:val="28"/>
        </w:rPr>
        <w:t xml:space="preserve"> на </w:t>
      </w:r>
      <w:r w:rsidR="003D2DBE" w:rsidRPr="002349A8">
        <w:rPr>
          <w:rFonts w:ascii="Times New Roman" w:hAnsi="Times New Roman" w:cs="Times New Roman"/>
          <w:sz w:val="28"/>
          <w:szCs w:val="28"/>
        </w:rPr>
        <w:t xml:space="preserve">официальном сайте администрации Питерского муниципального района в информационно-телекоммуникационной сети «Интернет» по адресу: </w:t>
      </w:r>
      <w:hyperlink r:id="rId22" w:history="1">
        <w:r w:rsidR="003D2DBE" w:rsidRPr="002349A8">
          <w:rPr>
            <w:rStyle w:val="a5"/>
            <w:rFonts w:ascii="Times New Roman" w:hAnsi="Times New Roman" w:cs="Times New Roman"/>
            <w:color w:val="000000" w:themeColor="text1"/>
            <w:sz w:val="28"/>
            <w:szCs w:val="28"/>
            <w:u w:val="none"/>
            <w:lang w:val="en-US"/>
          </w:rPr>
          <w:t>http</w:t>
        </w:r>
        <w:r w:rsidR="003D2DBE" w:rsidRPr="002349A8">
          <w:rPr>
            <w:rStyle w:val="a5"/>
            <w:rFonts w:ascii="Times New Roman" w:hAnsi="Times New Roman" w:cs="Times New Roman"/>
            <w:color w:val="000000" w:themeColor="text1"/>
            <w:sz w:val="28"/>
            <w:szCs w:val="28"/>
            <w:u w:val="none"/>
          </w:rPr>
          <w:t>://питерка.рф/</w:t>
        </w:r>
      </w:hyperlink>
      <w:r w:rsidR="00F34D9E" w:rsidRPr="002349A8">
        <w:rPr>
          <w:rFonts w:ascii="Times New Roman" w:eastAsia="Times New Roman" w:hAnsi="Times New Roman" w:cs="Times New Roman"/>
          <w:sz w:val="28"/>
          <w:szCs w:val="28"/>
        </w:rPr>
        <w:t>, в региональном реестре</w:t>
      </w:r>
      <w:r w:rsidR="00A8478A" w:rsidRPr="002349A8">
        <w:rPr>
          <w:rFonts w:ascii="Times New Roman" w:eastAsia="Times New Roman" w:hAnsi="Times New Roman" w:cs="Times New Roman"/>
          <w:sz w:val="28"/>
          <w:szCs w:val="28"/>
        </w:rPr>
        <w:t xml:space="preserve"> </w:t>
      </w:r>
      <w:r w:rsidR="00F34D9E" w:rsidRPr="002349A8">
        <w:rPr>
          <w:rFonts w:ascii="Times New Roman" w:eastAsia="Times New Roman" w:hAnsi="Times New Roman" w:cs="Times New Roman"/>
          <w:sz w:val="28"/>
          <w:szCs w:val="28"/>
        </w:rPr>
        <w:t>государственных и муниципальных услуг (функций) (далее - региональный реестр) и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AC4A4F" w:rsidRPr="002349A8" w:rsidRDefault="00AC4A4F" w:rsidP="00D107E6">
      <w:pPr>
        <w:pStyle w:val="ConsPlusNormal"/>
        <w:ind w:firstLine="709"/>
        <w:jc w:val="both"/>
        <w:rPr>
          <w:rFonts w:ascii="Times New Roman" w:eastAsia="Times New Roman" w:hAnsi="Times New Roman" w:cs="Times New Roman"/>
          <w:sz w:val="28"/>
          <w:szCs w:val="28"/>
        </w:rPr>
      </w:pPr>
    </w:p>
    <w:p w:rsidR="00943B74" w:rsidRPr="002349A8" w:rsidRDefault="00943B74" w:rsidP="00D107E6">
      <w:pPr>
        <w:ind w:firstLine="709"/>
        <w:jc w:val="center"/>
        <w:rPr>
          <w:rFonts w:ascii="Times New Roman" w:hAnsi="Times New Roman" w:cs="Times New Roman"/>
          <w:b/>
          <w:sz w:val="28"/>
          <w:szCs w:val="28"/>
        </w:rPr>
      </w:pPr>
      <w:r w:rsidRPr="002349A8">
        <w:rPr>
          <w:rFonts w:ascii="Times New Roman" w:hAnsi="Times New Roman" w:cs="Times New Roman"/>
          <w:b/>
          <w:sz w:val="28"/>
          <w:szCs w:val="28"/>
        </w:rPr>
        <w:t>Предмет муниципального</w:t>
      </w:r>
      <w:r w:rsidR="006F4BCA" w:rsidRPr="002349A8">
        <w:rPr>
          <w:rFonts w:ascii="Times New Roman" w:hAnsi="Times New Roman" w:cs="Times New Roman"/>
          <w:b/>
          <w:sz w:val="28"/>
          <w:szCs w:val="28"/>
        </w:rPr>
        <w:t xml:space="preserve"> </w:t>
      </w:r>
      <w:r w:rsidR="00FE538A" w:rsidRPr="002349A8">
        <w:rPr>
          <w:rFonts w:ascii="Times New Roman" w:hAnsi="Times New Roman" w:cs="Times New Roman"/>
          <w:b/>
          <w:sz w:val="28"/>
          <w:szCs w:val="28"/>
        </w:rPr>
        <w:t>земельного</w:t>
      </w:r>
      <w:r w:rsidRPr="002349A8">
        <w:rPr>
          <w:rFonts w:ascii="Times New Roman" w:hAnsi="Times New Roman" w:cs="Times New Roman"/>
          <w:b/>
          <w:sz w:val="28"/>
          <w:szCs w:val="28"/>
        </w:rPr>
        <w:t xml:space="preserve"> контроля</w:t>
      </w:r>
    </w:p>
    <w:p w:rsidR="00C65596" w:rsidRPr="002349A8" w:rsidRDefault="000D1F7D" w:rsidP="00D107E6">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CC37B2" w:rsidRPr="002349A8">
        <w:rPr>
          <w:rFonts w:ascii="Times New Roman" w:hAnsi="Times New Roman" w:cs="Times New Roman"/>
          <w:sz w:val="28"/>
          <w:szCs w:val="28"/>
        </w:rPr>
        <w:t>.</w:t>
      </w:r>
      <w:r w:rsidR="00AF4AA9" w:rsidRPr="002349A8">
        <w:rPr>
          <w:rFonts w:ascii="Times New Roman" w:hAnsi="Times New Roman" w:cs="Times New Roman"/>
          <w:b/>
          <w:sz w:val="28"/>
          <w:szCs w:val="28"/>
        </w:rPr>
        <w:t> </w:t>
      </w:r>
      <w:r w:rsidR="006D00DA" w:rsidRPr="002349A8">
        <w:rPr>
          <w:rFonts w:ascii="Times New Roman" w:hAnsi="Times New Roman" w:cs="Times New Roman"/>
          <w:sz w:val="28"/>
          <w:szCs w:val="28"/>
        </w:rPr>
        <w:t xml:space="preserve">Предметом </w:t>
      </w:r>
      <w:r w:rsidR="00B05325" w:rsidRPr="002349A8">
        <w:rPr>
          <w:rFonts w:ascii="Times New Roman" w:hAnsi="Times New Roman" w:cs="Times New Roman"/>
          <w:bCs/>
          <w:sz w:val="28"/>
          <w:szCs w:val="28"/>
        </w:rPr>
        <w:t xml:space="preserve">муниципального </w:t>
      </w:r>
      <w:r w:rsidR="009255D7" w:rsidRPr="002349A8">
        <w:rPr>
          <w:rFonts w:ascii="Times New Roman" w:hAnsi="Times New Roman" w:cs="Times New Roman"/>
          <w:bCs/>
          <w:sz w:val="28"/>
          <w:szCs w:val="28"/>
        </w:rPr>
        <w:t xml:space="preserve">земельного </w:t>
      </w:r>
      <w:r w:rsidR="00B05325" w:rsidRPr="002349A8">
        <w:rPr>
          <w:rFonts w:ascii="Times New Roman" w:hAnsi="Times New Roman" w:cs="Times New Roman"/>
          <w:bCs/>
          <w:sz w:val="28"/>
          <w:szCs w:val="28"/>
        </w:rPr>
        <w:t xml:space="preserve">контроля </w:t>
      </w:r>
      <w:r w:rsidR="00695FDD" w:rsidRPr="002349A8">
        <w:rPr>
          <w:rFonts w:ascii="Times New Roman" w:hAnsi="Times New Roman" w:cs="Times New Roman"/>
          <w:sz w:val="28"/>
          <w:szCs w:val="28"/>
        </w:rPr>
        <w:t xml:space="preserve">на территории </w:t>
      </w:r>
      <w:r w:rsidR="00657A92" w:rsidRPr="002349A8">
        <w:rPr>
          <w:rFonts w:ascii="Times New Roman" w:hAnsi="Times New Roman" w:cs="Times New Roman"/>
          <w:sz w:val="28"/>
          <w:szCs w:val="28"/>
        </w:rPr>
        <w:t xml:space="preserve">Питерского </w:t>
      </w:r>
      <w:r w:rsidR="00695FDD" w:rsidRPr="002349A8">
        <w:rPr>
          <w:rFonts w:ascii="Times New Roman" w:hAnsi="Times New Roman" w:cs="Times New Roman"/>
          <w:sz w:val="28"/>
          <w:szCs w:val="28"/>
        </w:rPr>
        <w:t>муниципаль</w:t>
      </w:r>
      <w:r w:rsidR="00B05325" w:rsidRPr="002349A8">
        <w:rPr>
          <w:rFonts w:ascii="Times New Roman" w:hAnsi="Times New Roman" w:cs="Times New Roman"/>
          <w:sz w:val="28"/>
          <w:szCs w:val="28"/>
        </w:rPr>
        <w:t>ного района Саратовской области</w:t>
      </w:r>
      <w:r w:rsidR="00695FDD" w:rsidRPr="002349A8">
        <w:rPr>
          <w:rFonts w:ascii="Times New Roman" w:hAnsi="Times New Roman" w:cs="Times New Roman"/>
          <w:sz w:val="28"/>
          <w:szCs w:val="28"/>
        </w:rPr>
        <w:t xml:space="preserve"> </w:t>
      </w:r>
      <w:r w:rsidR="006D00DA" w:rsidRPr="002349A8">
        <w:rPr>
          <w:rFonts w:ascii="Times New Roman" w:hAnsi="Times New Roman" w:cs="Times New Roman"/>
          <w:sz w:val="28"/>
          <w:szCs w:val="28"/>
        </w:rPr>
        <w:t>является</w:t>
      </w:r>
      <w:r w:rsidR="006F7E8F" w:rsidRPr="002349A8">
        <w:rPr>
          <w:rFonts w:ascii="Times New Roman" w:hAnsi="Times New Roman" w:cs="Times New Roman"/>
          <w:sz w:val="28"/>
          <w:szCs w:val="28"/>
        </w:rPr>
        <w:t xml:space="preserve"> </w:t>
      </w:r>
      <w:r w:rsidR="00695FDD" w:rsidRPr="002349A8">
        <w:rPr>
          <w:rFonts w:ascii="Times New Roman" w:hAnsi="Times New Roman" w:cs="Times New Roman"/>
          <w:sz w:val="28"/>
          <w:szCs w:val="28"/>
        </w:rPr>
        <w:t>с</w:t>
      </w:r>
      <w:r w:rsidR="006D00DA" w:rsidRPr="002349A8">
        <w:rPr>
          <w:rFonts w:ascii="Times New Roman" w:hAnsi="Times New Roman" w:cs="Times New Roman"/>
          <w:sz w:val="28"/>
          <w:szCs w:val="28"/>
        </w:rPr>
        <w:t>облюдение</w:t>
      </w:r>
      <w:r w:rsidR="00C65596" w:rsidRPr="002349A8">
        <w:rPr>
          <w:rFonts w:ascii="Times New Roman" w:hAnsi="Times New Roman" w:cs="Times New Roman"/>
          <w:sz w:val="28"/>
          <w:szCs w:val="28"/>
        </w:rPr>
        <w:t xml:space="preserve"> органами государственной власти, органами местного самоуправления, юридическими лицами, индивидуальными предпринимателями, гражданами</w:t>
      </w:r>
      <w:r w:rsidR="00791C0D" w:rsidRPr="002349A8">
        <w:rPr>
          <w:rFonts w:ascii="Times New Roman" w:hAnsi="Times New Roman" w:cs="Times New Roman"/>
          <w:sz w:val="28"/>
          <w:szCs w:val="28"/>
        </w:rPr>
        <w:t xml:space="preserve"> (далее –</w:t>
      </w:r>
      <w:r w:rsidR="00290C37" w:rsidRPr="002349A8">
        <w:rPr>
          <w:rFonts w:ascii="Times New Roman" w:hAnsi="Times New Roman" w:cs="Times New Roman"/>
          <w:sz w:val="28"/>
          <w:szCs w:val="28"/>
        </w:rPr>
        <w:t xml:space="preserve"> </w:t>
      </w:r>
      <w:r w:rsidR="001E2E95" w:rsidRPr="002349A8">
        <w:rPr>
          <w:rFonts w:ascii="Times New Roman" w:hAnsi="Times New Roman" w:cs="Times New Roman"/>
          <w:sz w:val="28"/>
          <w:szCs w:val="28"/>
        </w:rPr>
        <w:t xml:space="preserve">проверяемые </w:t>
      </w:r>
      <w:r w:rsidR="00791C0D" w:rsidRPr="002349A8">
        <w:rPr>
          <w:rFonts w:ascii="Times New Roman" w:hAnsi="Times New Roman" w:cs="Times New Roman"/>
          <w:sz w:val="28"/>
          <w:szCs w:val="28"/>
        </w:rPr>
        <w:t>лица)</w:t>
      </w:r>
      <w:r w:rsidR="00C65596" w:rsidRPr="002349A8">
        <w:rPr>
          <w:rFonts w:ascii="Times New Roman" w:hAnsi="Times New Roman" w:cs="Times New Roman"/>
          <w:sz w:val="28"/>
          <w:szCs w:val="28"/>
        </w:rPr>
        <w:t xml:space="preserve"> в отношении объектов земельных отношений</w:t>
      </w:r>
      <w:r w:rsidR="001C619D" w:rsidRPr="002349A8">
        <w:rPr>
          <w:rFonts w:ascii="Times New Roman" w:hAnsi="Times New Roman" w:cs="Times New Roman"/>
          <w:sz w:val="28"/>
          <w:szCs w:val="28"/>
        </w:rPr>
        <w:t xml:space="preserve">, </w:t>
      </w:r>
      <w:r w:rsidR="00C65596" w:rsidRPr="002349A8">
        <w:rPr>
          <w:rFonts w:ascii="Times New Roman" w:hAnsi="Times New Roman" w:cs="Times New Roman"/>
          <w:sz w:val="28"/>
          <w:szCs w:val="28"/>
        </w:rPr>
        <w:t>требований законодательства Российской Федерации, законодательства Саратовской области, за нарушение которых законодательством Российской Федерации, законодательством Саратовской области предусмотрена административная и иная ответственность</w:t>
      </w:r>
      <w:r w:rsidR="007541FA" w:rsidRPr="002349A8">
        <w:rPr>
          <w:rFonts w:ascii="Times New Roman" w:hAnsi="Times New Roman" w:cs="Times New Roman"/>
          <w:sz w:val="28"/>
          <w:szCs w:val="28"/>
        </w:rPr>
        <w:t xml:space="preserve"> (далее – обязательные требования</w:t>
      </w:r>
      <w:r w:rsidR="003B513E" w:rsidRPr="002349A8">
        <w:rPr>
          <w:rFonts w:ascii="Times New Roman" w:hAnsi="Times New Roman" w:cs="Times New Roman"/>
          <w:sz w:val="28"/>
          <w:szCs w:val="28"/>
        </w:rPr>
        <w:t xml:space="preserve"> земельного законодательства</w:t>
      </w:r>
      <w:r w:rsidR="000B0654" w:rsidRPr="002349A8">
        <w:rPr>
          <w:rFonts w:ascii="Times New Roman" w:hAnsi="Times New Roman" w:cs="Times New Roman"/>
          <w:sz w:val="28"/>
          <w:szCs w:val="28"/>
        </w:rPr>
        <w:t>)</w:t>
      </w:r>
      <w:r w:rsidR="003B513E" w:rsidRPr="002349A8">
        <w:rPr>
          <w:rFonts w:ascii="Times New Roman" w:hAnsi="Times New Roman" w:cs="Times New Roman"/>
          <w:sz w:val="28"/>
          <w:szCs w:val="28"/>
        </w:rPr>
        <w:t>.</w:t>
      </w:r>
    </w:p>
    <w:p w:rsidR="000031FE" w:rsidRPr="002349A8" w:rsidRDefault="000D1F7D" w:rsidP="00D107E6">
      <w:pPr>
        <w:ind w:firstLine="709"/>
        <w:rPr>
          <w:rFonts w:ascii="Times New Roman" w:hAnsi="Times New Roman" w:cs="Times New Roman"/>
          <w:sz w:val="28"/>
          <w:szCs w:val="28"/>
        </w:rPr>
      </w:pPr>
      <w:bookmarkStart w:id="5" w:name="sub_13"/>
      <w:r w:rsidRPr="002349A8">
        <w:rPr>
          <w:rFonts w:ascii="Times New Roman" w:hAnsi="Times New Roman" w:cs="Times New Roman"/>
          <w:sz w:val="28"/>
          <w:szCs w:val="28"/>
        </w:rPr>
        <w:t>7</w:t>
      </w:r>
      <w:r w:rsidR="00AF4AA9" w:rsidRPr="002349A8">
        <w:rPr>
          <w:rFonts w:ascii="Times New Roman" w:hAnsi="Times New Roman" w:cs="Times New Roman"/>
          <w:sz w:val="28"/>
          <w:szCs w:val="28"/>
        </w:rPr>
        <w:t>. </w:t>
      </w:r>
      <w:r w:rsidR="000031FE" w:rsidRPr="002349A8">
        <w:rPr>
          <w:rFonts w:ascii="Times New Roman" w:hAnsi="Times New Roman" w:cs="Times New Roman"/>
          <w:sz w:val="28"/>
          <w:szCs w:val="28"/>
        </w:rPr>
        <w:t>Муниципальный земельный контроль осуществляется посредством проведения проверок за соблюдением:</w:t>
      </w:r>
    </w:p>
    <w:p w:rsidR="000031FE" w:rsidRPr="002349A8" w:rsidRDefault="00AF4AA9" w:rsidP="00D107E6">
      <w:pPr>
        <w:tabs>
          <w:tab w:val="left" w:pos="1185"/>
          <w:tab w:val="left" w:pos="1395"/>
        </w:tabs>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1) </w:t>
      </w:r>
      <w:r w:rsidR="000031FE" w:rsidRPr="002349A8">
        <w:rPr>
          <w:rFonts w:ascii="Times New Roman" w:hAnsi="Times New Roman" w:cs="Times New Roman"/>
          <w:sz w:val="28"/>
          <w:szCs w:val="28"/>
        </w:rPr>
        <w:t xml:space="preserve">требований </w:t>
      </w:r>
      <w:hyperlink r:id="rId23" w:history="1">
        <w:r w:rsidR="000031FE" w:rsidRPr="002349A8">
          <w:rPr>
            <w:rFonts w:ascii="Times New Roman" w:hAnsi="Times New Roman" w:cs="Times New Roman"/>
            <w:sz w:val="28"/>
            <w:szCs w:val="28"/>
          </w:rPr>
          <w:t>земельного законодательства</w:t>
        </w:r>
      </w:hyperlink>
      <w:r w:rsidR="000031FE" w:rsidRPr="002349A8">
        <w:rPr>
          <w:rFonts w:ascii="Times New Roman" w:hAnsi="Times New Roman" w:cs="Times New Roman"/>
          <w:sz w:val="28"/>
          <w:szCs w:val="28"/>
        </w:rPr>
        <w:t xml:space="preserve"> о недопущении самовольного занятия земельных участков, использования земельных участков без документов, разрешающих в случаях, предусмотренных законодательством Российской Федерации и (или) Саратовской области, осуществление хозяйственной деятельности, самовольной уступки права пользования землей, а также самовольной мены земельными участками;</w:t>
      </w:r>
    </w:p>
    <w:p w:rsidR="000031FE" w:rsidRPr="002349A8" w:rsidRDefault="00AF4AA9" w:rsidP="00D107E6">
      <w:pPr>
        <w:tabs>
          <w:tab w:val="left" w:pos="1185"/>
          <w:tab w:val="left" w:pos="1395"/>
        </w:tabs>
        <w:ind w:firstLine="709"/>
        <w:rPr>
          <w:rFonts w:ascii="Times New Roman" w:hAnsi="Times New Roman" w:cs="Times New Roman"/>
          <w:sz w:val="28"/>
          <w:szCs w:val="28"/>
        </w:rPr>
      </w:pPr>
      <w:bookmarkStart w:id="6" w:name="sub_7"/>
      <w:r w:rsidRPr="002349A8">
        <w:rPr>
          <w:rFonts w:ascii="Times New Roman" w:hAnsi="Times New Roman" w:cs="Times New Roman"/>
          <w:sz w:val="28"/>
          <w:szCs w:val="28"/>
        </w:rPr>
        <w:t>2) </w:t>
      </w:r>
      <w:r w:rsidR="000031FE" w:rsidRPr="002349A8">
        <w:rPr>
          <w:rFonts w:ascii="Times New Roman" w:hAnsi="Times New Roman" w:cs="Times New Roman"/>
          <w:sz w:val="28"/>
          <w:szCs w:val="28"/>
        </w:rPr>
        <w:t>требований о переоформлении юридическими лицами права постоянного (бессрочного) пользования земельными участками на право аренды земельных участков или приобретении земельных участков в собственность;</w:t>
      </w:r>
    </w:p>
    <w:p w:rsidR="000031FE" w:rsidRPr="002349A8" w:rsidRDefault="00AF4AA9" w:rsidP="00D107E6">
      <w:pPr>
        <w:tabs>
          <w:tab w:val="left" w:pos="1185"/>
          <w:tab w:val="left" w:pos="1395"/>
        </w:tabs>
        <w:ind w:firstLine="709"/>
        <w:rPr>
          <w:rFonts w:ascii="Times New Roman" w:hAnsi="Times New Roman" w:cs="Times New Roman"/>
          <w:sz w:val="28"/>
          <w:szCs w:val="28"/>
        </w:rPr>
      </w:pPr>
      <w:bookmarkStart w:id="7" w:name="sub_8"/>
      <w:bookmarkEnd w:id="6"/>
      <w:r w:rsidRPr="002349A8">
        <w:rPr>
          <w:rFonts w:ascii="Times New Roman" w:hAnsi="Times New Roman" w:cs="Times New Roman"/>
          <w:sz w:val="28"/>
          <w:szCs w:val="28"/>
        </w:rPr>
        <w:t>3) </w:t>
      </w:r>
      <w:r w:rsidR="000031FE" w:rsidRPr="002349A8">
        <w:rPr>
          <w:rFonts w:ascii="Times New Roman" w:hAnsi="Times New Roman" w:cs="Times New Roman"/>
          <w:sz w:val="28"/>
          <w:szCs w:val="28"/>
        </w:rPr>
        <w:t xml:space="preserve">требований </w:t>
      </w:r>
      <w:hyperlink r:id="rId24" w:history="1">
        <w:r w:rsidR="000031FE" w:rsidRPr="002349A8">
          <w:rPr>
            <w:rFonts w:ascii="Times New Roman" w:hAnsi="Times New Roman" w:cs="Times New Roman"/>
            <w:sz w:val="28"/>
            <w:szCs w:val="28"/>
          </w:rPr>
          <w:t>земельного законодательства</w:t>
        </w:r>
      </w:hyperlink>
      <w:r w:rsidR="000031FE" w:rsidRPr="002349A8">
        <w:rPr>
          <w:rFonts w:ascii="Times New Roman" w:hAnsi="Times New Roman" w:cs="Times New Roman"/>
          <w:sz w:val="28"/>
          <w:szCs w:val="28"/>
        </w:rPr>
        <w:t xml:space="preserve"> об использовании земельных участков по целевому назначению;</w:t>
      </w:r>
    </w:p>
    <w:p w:rsidR="000031FE" w:rsidRPr="002349A8" w:rsidRDefault="00AF4AA9" w:rsidP="00D107E6">
      <w:pPr>
        <w:tabs>
          <w:tab w:val="left" w:pos="1185"/>
          <w:tab w:val="left" w:pos="1395"/>
        </w:tabs>
        <w:ind w:firstLine="709"/>
        <w:rPr>
          <w:rFonts w:ascii="Times New Roman" w:hAnsi="Times New Roman" w:cs="Times New Roman"/>
          <w:sz w:val="28"/>
          <w:szCs w:val="28"/>
        </w:rPr>
      </w:pPr>
      <w:bookmarkStart w:id="8" w:name="sub_9"/>
      <w:bookmarkEnd w:id="7"/>
      <w:r w:rsidRPr="002349A8">
        <w:rPr>
          <w:rFonts w:ascii="Times New Roman" w:hAnsi="Times New Roman" w:cs="Times New Roman"/>
          <w:sz w:val="28"/>
          <w:szCs w:val="28"/>
        </w:rPr>
        <w:t>4) </w:t>
      </w:r>
      <w:r w:rsidR="000031FE" w:rsidRPr="002349A8">
        <w:rPr>
          <w:rFonts w:ascii="Times New Roman" w:hAnsi="Times New Roman" w:cs="Times New Roman"/>
          <w:sz w:val="28"/>
          <w:szCs w:val="28"/>
        </w:rPr>
        <w:t xml:space="preserve">требований </w:t>
      </w:r>
      <w:hyperlink r:id="rId25" w:history="1">
        <w:r w:rsidR="000031FE" w:rsidRPr="002349A8">
          <w:rPr>
            <w:rFonts w:ascii="Times New Roman" w:hAnsi="Times New Roman" w:cs="Times New Roman"/>
            <w:sz w:val="28"/>
            <w:szCs w:val="28"/>
          </w:rPr>
          <w:t>земельного законодательства</w:t>
        </w:r>
      </w:hyperlink>
      <w:r w:rsidR="000031FE" w:rsidRPr="002349A8">
        <w:rPr>
          <w:rFonts w:ascii="Times New Roman" w:hAnsi="Times New Roman" w:cs="Times New Roman"/>
          <w:sz w:val="28"/>
          <w:szCs w:val="28"/>
        </w:rPr>
        <w:t xml:space="preserve">, связанных с обязательным использованием земельных участков, предназначенных для сельскохозяйственного производства, жилищного или иного строительства, в указанных целях (за исключением выполнения требований, связанных с обязательным использованием земельных участков из земель сельскохозяйственного назначения, оборот которых регулируется </w:t>
      </w:r>
      <w:hyperlink r:id="rId26" w:history="1">
        <w:r w:rsidR="000031FE" w:rsidRPr="002349A8">
          <w:rPr>
            <w:rFonts w:ascii="Times New Roman" w:hAnsi="Times New Roman" w:cs="Times New Roman"/>
            <w:sz w:val="28"/>
            <w:szCs w:val="28"/>
          </w:rPr>
          <w:t>Федеральным законом</w:t>
        </w:r>
      </w:hyperlink>
      <w:r w:rsidR="000031FE" w:rsidRPr="002349A8">
        <w:rPr>
          <w:rFonts w:ascii="Times New Roman" w:hAnsi="Times New Roman" w:cs="Times New Roman"/>
          <w:sz w:val="28"/>
          <w:szCs w:val="28"/>
        </w:rPr>
        <w:t xml:space="preserve">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w:t>
      </w:r>
    </w:p>
    <w:p w:rsidR="000031FE" w:rsidRPr="002349A8" w:rsidRDefault="00AF4AA9" w:rsidP="00D107E6">
      <w:pPr>
        <w:tabs>
          <w:tab w:val="left" w:pos="1185"/>
          <w:tab w:val="left" w:pos="1395"/>
        </w:tabs>
        <w:ind w:firstLine="709"/>
        <w:rPr>
          <w:rFonts w:ascii="Times New Roman" w:hAnsi="Times New Roman" w:cs="Times New Roman"/>
          <w:sz w:val="28"/>
          <w:szCs w:val="28"/>
        </w:rPr>
      </w:pPr>
      <w:bookmarkStart w:id="9" w:name="sub_11"/>
      <w:bookmarkEnd w:id="8"/>
      <w:r w:rsidRPr="002349A8">
        <w:rPr>
          <w:rFonts w:ascii="Times New Roman" w:hAnsi="Times New Roman" w:cs="Times New Roman"/>
          <w:sz w:val="28"/>
          <w:szCs w:val="28"/>
        </w:rPr>
        <w:t>5) </w:t>
      </w:r>
      <w:r w:rsidR="000031FE" w:rsidRPr="002349A8">
        <w:rPr>
          <w:rFonts w:ascii="Times New Roman" w:hAnsi="Times New Roman" w:cs="Times New Roman"/>
          <w:sz w:val="28"/>
          <w:szCs w:val="28"/>
        </w:rPr>
        <w:t xml:space="preserve">обязанностей по приведению земель в состояние, пригодное </w:t>
      </w:r>
      <w:r w:rsidRPr="002349A8">
        <w:rPr>
          <w:rFonts w:ascii="Times New Roman" w:hAnsi="Times New Roman" w:cs="Times New Roman"/>
          <w:sz w:val="28"/>
          <w:szCs w:val="28"/>
        </w:rPr>
        <w:br/>
      </w:r>
      <w:r w:rsidR="000031FE" w:rsidRPr="002349A8">
        <w:rPr>
          <w:rFonts w:ascii="Times New Roman" w:hAnsi="Times New Roman" w:cs="Times New Roman"/>
          <w:sz w:val="28"/>
          <w:szCs w:val="28"/>
        </w:rPr>
        <w:t>для использования по целевому назначению;</w:t>
      </w:r>
    </w:p>
    <w:p w:rsidR="000031FE" w:rsidRPr="002349A8" w:rsidRDefault="00AF4AA9" w:rsidP="00D107E6">
      <w:pPr>
        <w:tabs>
          <w:tab w:val="left" w:pos="1185"/>
          <w:tab w:val="left" w:pos="1395"/>
        </w:tabs>
        <w:ind w:firstLine="709"/>
        <w:rPr>
          <w:rFonts w:ascii="Times New Roman" w:hAnsi="Times New Roman" w:cs="Times New Roman"/>
          <w:sz w:val="28"/>
          <w:szCs w:val="28"/>
        </w:rPr>
      </w:pPr>
      <w:bookmarkStart w:id="10" w:name="sub_12"/>
      <w:bookmarkEnd w:id="9"/>
      <w:r w:rsidRPr="002349A8">
        <w:rPr>
          <w:rFonts w:ascii="Times New Roman" w:hAnsi="Times New Roman" w:cs="Times New Roman"/>
          <w:sz w:val="28"/>
          <w:szCs w:val="28"/>
        </w:rPr>
        <w:t>6) </w:t>
      </w:r>
      <w:r w:rsidR="000031FE" w:rsidRPr="002349A8">
        <w:rPr>
          <w:rFonts w:ascii="Times New Roman" w:hAnsi="Times New Roman" w:cs="Times New Roman"/>
          <w:sz w:val="28"/>
          <w:szCs w:val="28"/>
        </w:rPr>
        <w:t>требований о наличии и сохранности межевых знаков границ земельных участков;</w:t>
      </w:r>
    </w:p>
    <w:bookmarkEnd w:id="10"/>
    <w:p w:rsidR="000031FE" w:rsidRPr="002349A8" w:rsidRDefault="00AF4AA9" w:rsidP="00D107E6">
      <w:pPr>
        <w:tabs>
          <w:tab w:val="left" w:pos="1185"/>
          <w:tab w:val="left" w:pos="1395"/>
        </w:tabs>
        <w:ind w:firstLine="709"/>
        <w:rPr>
          <w:rFonts w:ascii="Times New Roman" w:hAnsi="Times New Roman" w:cs="Times New Roman"/>
          <w:sz w:val="28"/>
          <w:szCs w:val="28"/>
        </w:rPr>
      </w:pPr>
      <w:r w:rsidRPr="002349A8">
        <w:rPr>
          <w:rFonts w:ascii="Times New Roman" w:hAnsi="Times New Roman" w:cs="Times New Roman"/>
          <w:sz w:val="28"/>
          <w:szCs w:val="28"/>
        </w:rPr>
        <w:t>7) </w:t>
      </w:r>
      <w:r w:rsidR="000031FE" w:rsidRPr="002349A8">
        <w:rPr>
          <w:rFonts w:ascii="Times New Roman" w:hAnsi="Times New Roman" w:cs="Times New Roman"/>
          <w:sz w:val="28"/>
          <w:szCs w:val="28"/>
        </w:rPr>
        <w:t>предписаний по вопросам устранения нарушений земельного законодательства, выявленных должностными лицами муниципального земельного контроля;</w:t>
      </w:r>
    </w:p>
    <w:p w:rsidR="00095B18" w:rsidRPr="002349A8" w:rsidRDefault="00AF4AA9" w:rsidP="00D107E6">
      <w:pPr>
        <w:tabs>
          <w:tab w:val="left" w:pos="1185"/>
          <w:tab w:val="left" w:pos="1395"/>
        </w:tabs>
        <w:ind w:firstLine="709"/>
        <w:rPr>
          <w:rFonts w:ascii="Times New Roman" w:hAnsi="Times New Roman" w:cs="Times New Roman"/>
          <w:sz w:val="28"/>
          <w:szCs w:val="28"/>
        </w:rPr>
      </w:pPr>
      <w:r w:rsidRPr="002349A8">
        <w:rPr>
          <w:rFonts w:ascii="Times New Roman" w:hAnsi="Times New Roman" w:cs="Times New Roman"/>
          <w:sz w:val="28"/>
          <w:szCs w:val="28"/>
        </w:rPr>
        <w:t>8) </w:t>
      </w:r>
      <w:r w:rsidR="000031FE" w:rsidRPr="002349A8">
        <w:rPr>
          <w:rFonts w:ascii="Times New Roman" w:hAnsi="Times New Roman" w:cs="Times New Roman"/>
          <w:sz w:val="28"/>
          <w:szCs w:val="28"/>
        </w:rPr>
        <w:t>выполнением иных требований земельного законодательства по вопросам использования и охраны земель.</w:t>
      </w:r>
    </w:p>
    <w:p w:rsidR="00FA1F4B" w:rsidRPr="002349A8" w:rsidRDefault="00C00EFA"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2B0C32"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r w:rsidR="008E4755" w:rsidRPr="002349A8">
        <w:rPr>
          <w:rFonts w:ascii="Times New Roman" w:hAnsi="Times New Roman" w:cs="Times New Roman"/>
          <w:sz w:val="28"/>
          <w:szCs w:val="28"/>
        </w:rPr>
        <w:t xml:space="preserve">Объектами земельных отношений являются земля как природный объект </w:t>
      </w:r>
      <w:r w:rsidR="00AF4AA9" w:rsidRPr="002349A8">
        <w:rPr>
          <w:rFonts w:ascii="Times New Roman" w:hAnsi="Times New Roman" w:cs="Times New Roman"/>
          <w:sz w:val="28"/>
          <w:szCs w:val="28"/>
        </w:rPr>
        <w:br/>
      </w:r>
      <w:r w:rsidR="008E4755" w:rsidRPr="002349A8">
        <w:rPr>
          <w:rFonts w:ascii="Times New Roman" w:hAnsi="Times New Roman" w:cs="Times New Roman"/>
          <w:sz w:val="28"/>
          <w:szCs w:val="28"/>
        </w:rPr>
        <w:t>и природный ресурс, земельные участки, их части, расположенные в границах территори</w:t>
      </w:r>
      <w:r w:rsidR="00FA1F4B" w:rsidRPr="002349A8">
        <w:rPr>
          <w:rFonts w:ascii="Times New Roman" w:hAnsi="Times New Roman" w:cs="Times New Roman"/>
          <w:sz w:val="28"/>
          <w:szCs w:val="28"/>
        </w:rPr>
        <w:t>и</w:t>
      </w:r>
      <w:r w:rsidR="008E4755" w:rsidRPr="002349A8">
        <w:rPr>
          <w:rFonts w:ascii="Times New Roman" w:hAnsi="Times New Roman" w:cs="Times New Roman"/>
          <w:sz w:val="28"/>
          <w:szCs w:val="28"/>
        </w:rPr>
        <w:t xml:space="preserve"> </w:t>
      </w:r>
      <w:r w:rsidR="00657A92" w:rsidRPr="002349A8">
        <w:rPr>
          <w:rFonts w:ascii="Times New Roman" w:hAnsi="Times New Roman" w:cs="Times New Roman"/>
          <w:sz w:val="28"/>
          <w:szCs w:val="28"/>
        </w:rPr>
        <w:t>Питерского</w:t>
      </w:r>
      <w:r w:rsidR="00FA1F4B" w:rsidRPr="002349A8">
        <w:rPr>
          <w:rFonts w:ascii="Times New Roman" w:hAnsi="Times New Roman" w:cs="Times New Roman"/>
          <w:sz w:val="28"/>
          <w:szCs w:val="28"/>
        </w:rPr>
        <w:t xml:space="preserve"> муниципального района Саратовской области</w:t>
      </w:r>
      <w:r w:rsidRPr="002349A8">
        <w:rPr>
          <w:rFonts w:ascii="Times New Roman" w:hAnsi="Times New Roman" w:cs="Times New Roman"/>
          <w:sz w:val="28"/>
          <w:szCs w:val="28"/>
        </w:rPr>
        <w:t xml:space="preserve"> и поселений, входящих в состав </w:t>
      </w:r>
      <w:r w:rsidR="00657A92" w:rsidRPr="002349A8">
        <w:rPr>
          <w:rFonts w:ascii="Times New Roman" w:hAnsi="Times New Roman" w:cs="Times New Roman"/>
          <w:sz w:val="28"/>
          <w:szCs w:val="28"/>
        </w:rPr>
        <w:t>Питерского</w:t>
      </w:r>
      <w:r w:rsidRPr="002349A8">
        <w:rPr>
          <w:rFonts w:ascii="Times New Roman" w:hAnsi="Times New Roman" w:cs="Times New Roman"/>
          <w:sz w:val="28"/>
          <w:szCs w:val="28"/>
        </w:rPr>
        <w:t xml:space="preserve"> муниципального района</w:t>
      </w:r>
      <w:r w:rsidR="007E5A73" w:rsidRPr="002349A8">
        <w:rPr>
          <w:rFonts w:ascii="Times New Roman" w:hAnsi="Times New Roman" w:cs="Times New Roman"/>
          <w:sz w:val="28"/>
          <w:szCs w:val="28"/>
        </w:rPr>
        <w:t xml:space="preserve"> (далее</w:t>
      </w:r>
      <w:r w:rsidR="00270BB5" w:rsidRPr="002349A8">
        <w:rPr>
          <w:rFonts w:ascii="Times New Roman" w:hAnsi="Times New Roman" w:cs="Times New Roman"/>
          <w:sz w:val="28"/>
          <w:szCs w:val="28"/>
        </w:rPr>
        <w:t xml:space="preserve"> </w:t>
      </w:r>
      <w:r w:rsidR="007E5A73" w:rsidRPr="002349A8">
        <w:rPr>
          <w:rFonts w:ascii="Times New Roman" w:hAnsi="Times New Roman" w:cs="Times New Roman"/>
          <w:sz w:val="28"/>
          <w:szCs w:val="28"/>
        </w:rPr>
        <w:t>- объекты)</w:t>
      </w:r>
      <w:r w:rsidRPr="002349A8">
        <w:rPr>
          <w:rFonts w:ascii="Times New Roman" w:hAnsi="Times New Roman" w:cs="Times New Roman"/>
          <w:sz w:val="28"/>
          <w:szCs w:val="28"/>
        </w:rPr>
        <w:t>.</w:t>
      </w:r>
    </w:p>
    <w:p w:rsidR="002B0C32" w:rsidRPr="002349A8" w:rsidRDefault="002B0C32" w:rsidP="00D107E6">
      <w:pPr>
        <w:ind w:firstLine="709"/>
        <w:rPr>
          <w:rFonts w:ascii="Times New Roman" w:hAnsi="Times New Roman" w:cs="Times New Roman"/>
          <w:sz w:val="28"/>
          <w:szCs w:val="28"/>
        </w:rPr>
      </w:pPr>
    </w:p>
    <w:p w:rsidR="002B0C32" w:rsidRPr="002349A8" w:rsidRDefault="007224F7" w:rsidP="00D107E6">
      <w:pPr>
        <w:pStyle w:val="ConsPlusNormal"/>
        <w:ind w:firstLine="709"/>
        <w:jc w:val="center"/>
        <w:rPr>
          <w:rFonts w:ascii="Times New Roman" w:eastAsia="Times New Roman" w:hAnsi="Times New Roman" w:cs="Times New Roman"/>
          <w:b/>
          <w:sz w:val="28"/>
          <w:szCs w:val="28"/>
        </w:rPr>
      </w:pPr>
      <w:r w:rsidRPr="002349A8">
        <w:rPr>
          <w:rFonts w:ascii="Times New Roman" w:eastAsia="Times New Roman" w:hAnsi="Times New Roman" w:cs="Times New Roman"/>
          <w:b/>
          <w:sz w:val="28"/>
          <w:szCs w:val="28"/>
        </w:rPr>
        <w:t>Права и обязанности должностных лиц</w:t>
      </w:r>
      <w:r w:rsidR="002B0C32" w:rsidRPr="002349A8">
        <w:rPr>
          <w:rFonts w:ascii="Times New Roman" w:eastAsia="Times New Roman" w:hAnsi="Times New Roman" w:cs="Times New Roman"/>
          <w:b/>
          <w:sz w:val="28"/>
          <w:szCs w:val="28"/>
        </w:rPr>
        <w:t xml:space="preserve"> при осуществлении </w:t>
      </w:r>
    </w:p>
    <w:p w:rsidR="00AD2583" w:rsidRPr="002349A8" w:rsidRDefault="002B0C32" w:rsidP="00B63F2C">
      <w:pPr>
        <w:pStyle w:val="ConsPlusNormal"/>
        <w:ind w:firstLine="0"/>
        <w:jc w:val="center"/>
        <w:rPr>
          <w:rFonts w:ascii="Times New Roman" w:eastAsia="Times New Roman" w:hAnsi="Times New Roman" w:cs="Times New Roman"/>
          <w:b/>
          <w:sz w:val="28"/>
          <w:szCs w:val="28"/>
        </w:rPr>
      </w:pPr>
      <w:r w:rsidRPr="002349A8">
        <w:rPr>
          <w:rFonts w:ascii="Times New Roman" w:eastAsia="Times New Roman" w:hAnsi="Times New Roman" w:cs="Times New Roman"/>
          <w:b/>
          <w:sz w:val="28"/>
          <w:szCs w:val="28"/>
        </w:rPr>
        <w:t xml:space="preserve">муниципального </w:t>
      </w:r>
      <w:r w:rsidR="009255D7" w:rsidRPr="002349A8">
        <w:rPr>
          <w:rFonts w:ascii="Times New Roman" w:eastAsia="Times New Roman" w:hAnsi="Times New Roman" w:cs="Times New Roman"/>
          <w:b/>
          <w:sz w:val="28"/>
          <w:szCs w:val="28"/>
        </w:rPr>
        <w:t xml:space="preserve">земельного </w:t>
      </w:r>
      <w:r w:rsidRPr="002349A8">
        <w:rPr>
          <w:rFonts w:ascii="Times New Roman" w:eastAsia="Times New Roman" w:hAnsi="Times New Roman" w:cs="Times New Roman"/>
          <w:b/>
          <w:sz w:val="28"/>
          <w:szCs w:val="28"/>
        </w:rPr>
        <w:t>контроля</w:t>
      </w:r>
    </w:p>
    <w:bookmarkEnd w:id="5"/>
    <w:p w:rsidR="00147920" w:rsidRPr="002349A8" w:rsidRDefault="003A069C"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9</w:t>
      </w:r>
      <w:r w:rsidR="00095B18" w:rsidRPr="002349A8">
        <w:rPr>
          <w:rFonts w:ascii="Times New Roman" w:eastAsia="Times New Roman" w:hAnsi="Times New Roman" w:cs="Times New Roman"/>
          <w:sz w:val="28"/>
          <w:szCs w:val="28"/>
        </w:rPr>
        <w:t>.</w:t>
      </w:r>
      <w:r w:rsidR="00AF4AA9" w:rsidRPr="002349A8">
        <w:rPr>
          <w:rFonts w:ascii="Times New Roman" w:eastAsia="Times New Roman" w:hAnsi="Times New Roman" w:cs="Times New Roman"/>
          <w:sz w:val="28"/>
          <w:szCs w:val="28"/>
        </w:rPr>
        <w:t> </w:t>
      </w:r>
      <w:r w:rsidR="00147920" w:rsidRPr="002349A8">
        <w:rPr>
          <w:rFonts w:ascii="Times New Roman" w:eastAsia="Times New Roman" w:hAnsi="Times New Roman" w:cs="Times New Roman"/>
          <w:sz w:val="28"/>
          <w:szCs w:val="28"/>
        </w:rPr>
        <w:t xml:space="preserve">Должностные лица при </w:t>
      </w:r>
      <w:r w:rsidR="006F7E8F" w:rsidRPr="002349A8">
        <w:rPr>
          <w:rFonts w:ascii="Times New Roman" w:eastAsia="Times New Roman" w:hAnsi="Times New Roman" w:cs="Times New Roman"/>
          <w:sz w:val="28"/>
          <w:szCs w:val="28"/>
        </w:rPr>
        <w:t>осуществлении</w:t>
      </w:r>
      <w:r w:rsidR="00147920" w:rsidRPr="002349A8">
        <w:rPr>
          <w:rFonts w:ascii="Times New Roman" w:eastAsia="Times New Roman" w:hAnsi="Times New Roman" w:cs="Times New Roman"/>
          <w:sz w:val="28"/>
          <w:szCs w:val="28"/>
        </w:rPr>
        <w:t xml:space="preserve"> </w:t>
      </w:r>
      <w:r w:rsidR="006F7E8F" w:rsidRPr="002349A8">
        <w:rPr>
          <w:rFonts w:ascii="Times New Roman" w:eastAsia="Times New Roman" w:hAnsi="Times New Roman" w:cs="Times New Roman"/>
          <w:sz w:val="28"/>
          <w:szCs w:val="28"/>
        </w:rPr>
        <w:t xml:space="preserve">муниципального </w:t>
      </w:r>
      <w:r w:rsidR="00154D5B" w:rsidRPr="002349A8">
        <w:rPr>
          <w:rFonts w:ascii="Times New Roman" w:eastAsia="Times New Roman" w:hAnsi="Times New Roman" w:cs="Times New Roman"/>
          <w:sz w:val="28"/>
          <w:szCs w:val="28"/>
        </w:rPr>
        <w:t xml:space="preserve">земельного </w:t>
      </w:r>
      <w:r w:rsidR="006F7E8F" w:rsidRPr="002349A8">
        <w:rPr>
          <w:rFonts w:ascii="Times New Roman" w:eastAsia="Times New Roman" w:hAnsi="Times New Roman" w:cs="Times New Roman"/>
          <w:sz w:val="28"/>
          <w:szCs w:val="28"/>
        </w:rPr>
        <w:t>контроля</w:t>
      </w:r>
      <w:r w:rsidR="00A8478A" w:rsidRPr="002349A8">
        <w:rPr>
          <w:rFonts w:ascii="Times New Roman" w:eastAsia="Times New Roman" w:hAnsi="Times New Roman" w:cs="Times New Roman"/>
          <w:sz w:val="28"/>
          <w:szCs w:val="28"/>
        </w:rPr>
        <w:t xml:space="preserve"> </w:t>
      </w:r>
      <w:r w:rsidR="006F7E8F" w:rsidRPr="002349A8">
        <w:rPr>
          <w:rFonts w:ascii="Times New Roman" w:eastAsia="Times New Roman" w:hAnsi="Times New Roman" w:cs="Times New Roman"/>
          <w:sz w:val="28"/>
          <w:szCs w:val="28"/>
        </w:rPr>
        <w:t xml:space="preserve"> </w:t>
      </w:r>
      <w:r w:rsidR="00147920" w:rsidRPr="002349A8">
        <w:rPr>
          <w:rFonts w:ascii="Times New Roman" w:eastAsia="Times New Roman" w:hAnsi="Times New Roman" w:cs="Times New Roman"/>
          <w:b/>
          <w:sz w:val="28"/>
          <w:szCs w:val="28"/>
        </w:rPr>
        <w:t>имеют право</w:t>
      </w:r>
      <w:r w:rsidR="00147920" w:rsidRPr="002349A8">
        <w:rPr>
          <w:rFonts w:ascii="Times New Roman" w:eastAsia="Times New Roman" w:hAnsi="Times New Roman" w:cs="Times New Roman"/>
          <w:sz w:val="28"/>
          <w:szCs w:val="28"/>
        </w:rPr>
        <w:t>:</w:t>
      </w:r>
    </w:p>
    <w:p w:rsidR="00C00EFA"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1) </w:t>
      </w:r>
      <w:r w:rsidR="00C00EFA" w:rsidRPr="002349A8">
        <w:rPr>
          <w:rFonts w:ascii="Times New Roman" w:eastAsia="Times New Roman" w:hAnsi="Times New Roman" w:cs="Times New Roman"/>
          <w:sz w:val="28"/>
          <w:szCs w:val="28"/>
        </w:rPr>
        <w:t>осуществлять плановые и внеплановые проверки соблюдения требований законодательства Российской Федерации и законодательства Саратовской области;</w:t>
      </w:r>
    </w:p>
    <w:p w:rsidR="00C00EFA"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2) </w:t>
      </w:r>
      <w:r w:rsidR="003A069C" w:rsidRPr="002349A8">
        <w:rPr>
          <w:rFonts w:ascii="Times New Roman" w:eastAsia="Times New Roman" w:hAnsi="Times New Roman" w:cs="Times New Roman"/>
          <w:sz w:val="28"/>
          <w:szCs w:val="28"/>
        </w:rPr>
        <w:t xml:space="preserve">беспрепятственно (при предъявлении служебного удостоверения </w:t>
      </w:r>
      <w:r w:rsidR="00935ADC" w:rsidRPr="002349A8">
        <w:rPr>
          <w:rFonts w:ascii="Times New Roman" w:eastAsia="Times New Roman" w:hAnsi="Times New Roman" w:cs="Times New Roman"/>
          <w:sz w:val="28"/>
          <w:szCs w:val="28"/>
        </w:rPr>
        <w:t>и/</w:t>
      </w:r>
      <w:r w:rsidR="003A069C" w:rsidRPr="002349A8">
        <w:rPr>
          <w:rFonts w:ascii="Times New Roman" w:eastAsia="Times New Roman" w:hAnsi="Times New Roman" w:cs="Times New Roman"/>
          <w:sz w:val="28"/>
          <w:szCs w:val="28"/>
        </w:rPr>
        <w:t>и</w:t>
      </w:r>
      <w:r w:rsidR="003D2DBE" w:rsidRPr="002349A8">
        <w:rPr>
          <w:rFonts w:ascii="Times New Roman" w:eastAsia="Times New Roman" w:hAnsi="Times New Roman" w:cs="Times New Roman"/>
          <w:sz w:val="28"/>
          <w:szCs w:val="28"/>
        </w:rPr>
        <w:t>ли</w:t>
      </w:r>
      <w:r w:rsidR="00935ADC" w:rsidRPr="002349A8">
        <w:rPr>
          <w:rFonts w:ascii="Times New Roman" w:eastAsia="Times New Roman" w:hAnsi="Times New Roman" w:cs="Times New Roman"/>
          <w:sz w:val="28"/>
          <w:szCs w:val="28"/>
        </w:rPr>
        <w:t xml:space="preserve"> копии </w:t>
      </w:r>
      <w:r w:rsidR="003A069C" w:rsidRPr="002349A8">
        <w:rPr>
          <w:rFonts w:ascii="Times New Roman" w:eastAsia="Times New Roman" w:hAnsi="Times New Roman" w:cs="Times New Roman"/>
          <w:sz w:val="28"/>
          <w:szCs w:val="28"/>
        </w:rPr>
        <w:t>распоряжения органа муниципального земельного контроля о назначени</w:t>
      </w:r>
      <w:r w:rsidR="00BE7467" w:rsidRPr="002349A8">
        <w:rPr>
          <w:rFonts w:ascii="Times New Roman" w:eastAsia="Times New Roman" w:hAnsi="Times New Roman" w:cs="Times New Roman"/>
          <w:sz w:val="28"/>
          <w:szCs w:val="28"/>
        </w:rPr>
        <w:t>я проверки) получать доступ на о</w:t>
      </w:r>
      <w:r w:rsidR="003A069C" w:rsidRPr="002349A8">
        <w:rPr>
          <w:rFonts w:ascii="Times New Roman" w:eastAsia="Times New Roman" w:hAnsi="Times New Roman" w:cs="Times New Roman"/>
          <w:sz w:val="28"/>
          <w:szCs w:val="28"/>
        </w:rPr>
        <w:t xml:space="preserve">бъекты и осматривать их для осуществления </w:t>
      </w:r>
      <w:r w:rsidR="003A069C" w:rsidRPr="002349A8">
        <w:rPr>
          <w:rFonts w:ascii="Times New Roman" w:eastAsia="Times New Roman" w:hAnsi="Times New Roman" w:cs="Times New Roman"/>
          <w:sz w:val="28"/>
          <w:szCs w:val="28"/>
        </w:rPr>
        <w:lastRenderedPageBreak/>
        <w:t>муниципального земельного контроля;</w:t>
      </w:r>
    </w:p>
    <w:p w:rsidR="00C00EFA"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3) </w:t>
      </w:r>
      <w:r w:rsidR="003A069C" w:rsidRPr="002349A8">
        <w:rPr>
          <w:rFonts w:ascii="Times New Roman" w:eastAsia="Times New Roman" w:hAnsi="Times New Roman" w:cs="Times New Roman"/>
          <w:sz w:val="28"/>
          <w:szCs w:val="28"/>
        </w:rPr>
        <w:t>запрашивать и безвозмездно получать на основании запросов в письменной форме от органов государственной власти, органов местного самоуправления, юридических лиц, индивидуальных предпринимателей, граждан информацию и документы, необходимые для проведения проверок, в том числе документы о правах на земельные участки и расположенные на них объекты, а также сведения о лицах, использующих земельные участки, в отношении которых проводятся проверки, в части, относящейся к предмету проверки;</w:t>
      </w:r>
    </w:p>
    <w:p w:rsidR="003A069C"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4) </w:t>
      </w:r>
      <w:r w:rsidR="00290C37" w:rsidRPr="002349A8">
        <w:rPr>
          <w:rFonts w:ascii="Times New Roman" w:eastAsia="Times New Roman" w:hAnsi="Times New Roman" w:cs="Times New Roman"/>
          <w:sz w:val="28"/>
          <w:szCs w:val="28"/>
        </w:rPr>
        <w:t>обращаться в органы внутренних дел за содействием в предотвращении или пресечении действий, препятствующих осуществлению муниципального земельного контроля, а также в установлении лиц, виновных в нарушении земельного законодательства;</w:t>
      </w:r>
    </w:p>
    <w:p w:rsidR="00490639"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5) </w:t>
      </w:r>
      <w:r w:rsidR="00490639" w:rsidRPr="002349A8">
        <w:rPr>
          <w:rFonts w:ascii="Times New Roman" w:eastAsia="Times New Roman" w:hAnsi="Times New Roman" w:cs="Times New Roman"/>
          <w:sz w:val="28"/>
          <w:szCs w:val="28"/>
        </w:rPr>
        <w:t>привлекать экспертов, экспертные организации, не состоящие в гражданско-правовых и трудовых отношениях с проверяемыми лицами, в отношении которых проводится пров</w:t>
      </w:r>
      <w:r w:rsidR="003D2DBE" w:rsidRPr="002349A8">
        <w:rPr>
          <w:rFonts w:ascii="Times New Roman" w:eastAsia="Times New Roman" w:hAnsi="Times New Roman" w:cs="Times New Roman"/>
          <w:sz w:val="28"/>
          <w:szCs w:val="28"/>
        </w:rPr>
        <w:t>ерка</w:t>
      </w:r>
      <w:r w:rsidR="00490639" w:rsidRPr="002349A8">
        <w:rPr>
          <w:rFonts w:ascii="Times New Roman" w:eastAsia="Times New Roman" w:hAnsi="Times New Roman" w:cs="Times New Roman"/>
          <w:sz w:val="28"/>
          <w:szCs w:val="28"/>
        </w:rPr>
        <w:t>;</w:t>
      </w:r>
    </w:p>
    <w:p w:rsidR="00147920"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6) </w:t>
      </w:r>
      <w:r w:rsidR="00147920" w:rsidRPr="002349A8">
        <w:rPr>
          <w:rFonts w:ascii="Times New Roman" w:eastAsia="Times New Roman" w:hAnsi="Times New Roman" w:cs="Times New Roman"/>
          <w:sz w:val="28"/>
          <w:szCs w:val="28"/>
        </w:rPr>
        <w:t>выдавать предписания об устранении выявленных нарушений с указанием сроков их устранения;</w:t>
      </w:r>
    </w:p>
    <w:p w:rsidR="00147920" w:rsidRPr="002349A8" w:rsidRDefault="00147764"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AF4AA9" w:rsidRPr="002349A8">
        <w:rPr>
          <w:rFonts w:ascii="Times New Roman" w:hAnsi="Times New Roman" w:cs="Times New Roman"/>
          <w:sz w:val="28"/>
          <w:szCs w:val="28"/>
        </w:rPr>
        <w:t>) </w:t>
      </w:r>
      <w:r w:rsidR="003B7898" w:rsidRPr="002349A8">
        <w:rPr>
          <w:rFonts w:ascii="Times New Roman" w:hAnsi="Times New Roman" w:cs="Times New Roman"/>
          <w:sz w:val="28"/>
          <w:szCs w:val="28"/>
        </w:rPr>
        <w:t>в случае нарушений</w:t>
      </w:r>
      <w:r w:rsidR="00BE6E00" w:rsidRPr="002349A8">
        <w:rPr>
          <w:rFonts w:ascii="Times New Roman" w:hAnsi="Times New Roman" w:cs="Times New Roman"/>
          <w:sz w:val="28"/>
          <w:szCs w:val="28"/>
        </w:rPr>
        <w:t xml:space="preserve">, предусмотренных </w:t>
      </w:r>
      <w:r w:rsidR="001430A5" w:rsidRPr="002349A8">
        <w:rPr>
          <w:rFonts w:ascii="Times New Roman" w:hAnsi="Times New Roman" w:cs="Times New Roman"/>
          <w:sz w:val="28"/>
          <w:szCs w:val="28"/>
        </w:rPr>
        <w:t>частью 1 статьи</w:t>
      </w:r>
      <w:r w:rsidR="00BE6E00" w:rsidRPr="002349A8">
        <w:rPr>
          <w:rFonts w:ascii="Times New Roman" w:hAnsi="Times New Roman" w:cs="Times New Roman"/>
          <w:sz w:val="28"/>
          <w:szCs w:val="28"/>
        </w:rPr>
        <w:t xml:space="preserve"> 19.4., частью 1 статьи 19.4.1, частью 1 статьи 19.5, статьей 19.7 </w:t>
      </w:r>
      <w:hyperlink r:id="rId27" w:history="1">
        <w:r w:rsidR="00BE6E00" w:rsidRPr="002349A8">
          <w:rPr>
            <w:rFonts w:ascii="Times New Roman" w:hAnsi="Times New Roman" w:cs="Times New Roman"/>
            <w:sz w:val="28"/>
            <w:szCs w:val="28"/>
          </w:rPr>
          <w:t>Кодекса Российской Федерации об административных правонарушениях</w:t>
        </w:r>
      </w:hyperlink>
      <w:r w:rsidR="00BE6E00" w:rsidRPr="002349A8">
        <w:rPr>
          <w:rFonts w:ascii="Times New Roman" w:hAnsi="Times New Roman" w:cs="Times New Roman"/>
          <w:sz w:val="28"/>
          <w:szCs w:val="28"/>
        </w:rPr>
        <w:t xml:space="preserve"> </w:t>
      </w:r>
      <w:r w:rsidR="00147920" w:rsidRPr="002349A8">
        <w:rPr>
          <w:rFonts w:ascii="Times New Roman" w:hAnsi="Times New Roman" w:cs="Times New Roman"/>
          <w:sz w:val="28"/>
          <w:szCs w:val="28"/>
        </w:rPr>
        <w:t xml:space="preserve">направлять </w:t>
      </w:r>
      <w:r w:rsidR="003B7898" w:rsidRPr="002349A8">
        <w:rPr>
          <w:rFonts w:ascii="Times New Roman" w:hAnsi="Times New Roman" w:cs="Times New Roman"/>
          <w:sz w:val="28"/>
          <w:szCs w:val="28"/>
        </w:rPr>
        <w:t>документы</w:t>
      </w:r>
      <w:r w:rsidR="00147920" w:rsidRPr="002349A8">
        <w:rPr>
          <w:rFonts w:ascii="Times New Roman" w:hAnsi="Times New Roman" w:cs="Times New Roman"/>
          <w:sz w:val="28"/>
          <w:szCs w:val="28"/>
        </w:rPr>
        <w:t xml:space="preserve"> соответствующим должностным лицам для рассмотрения дел об административных правонарушениях с целью привлечения виновных</w:t>
      </w:r>
      <w:r w:rsidR="00BE6E00" w:rsidRPr="002349A8">
        <w:rPr>
          <w:rFonts w:ascii="Times New Roman" w:hAnsi="Times New Roman" w:cs="Times New Roman"/>
          <w:sz w:val="28"/>
          <w:szCs w:val="28"/>
        </w:rPr>
        <w:t xml:space="preserve"> лиц к ответственности</w:t>
      </w:r>
      <w:r w:rsidR="00147920" w:rsidRPr="002349A8">
        <w:rPr>
          <w:rFonts w:ascii="Times New Roman" w:hAnsi="Times New Roman" w:cs="Times New Roman"/>
          <w:sz w:val="28"/>
          <w:szCs w:val="28"/>
        </w:rPr>
        <w:t>;</w:t>
      </w:r>
    </w:p>
    <w:p w:rsidR="00147920" w:rsidRPr="002349A8" w:rsidRDefault="00147764"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AF4AA9" w:rsidRPr="002349A8">
        <w:rPr>
          <w:rFonts w:ascii="Times New Roman" w:hAnsi="Times New Roman" w:cs="Times New Roman"/>
          <w:sz w:val="28"/>
          <w:szCs w:val="28"/>
        </w:rPr>
        <w:t>) </w:t>
      </w:r>
      <w:r w:rsidR="00147920" w:rsidRPr="002349A8">
        <w:rPr>
          <w:rFonts w:ascii="Times New Roman" w:hAnsi="Times New Roman" w:cs="Times New Roman"/>
          <w:sz w:val="28"/>
          <w:szCs w:val="28"/>
        </w:rPr>
        <w:t xml:space="preserve">проводить </w:t>
      </w:r>
      <w:r w:rsidR="00AB283B" w:rsidRPr="002349A8">
        <w:rPr>
          <w:rFonts w:ascii="Times New Roman" w:hAnsi="Times New Roman" w:cs="Times New Roman"/>
          <w:sz w:val="28"/>
          <w:szCs w:val="28"/>
        </w:rPr>
        <w:t>мероприятия по профилактике нарушений обязательных требований земельного законодательства, в соответствии с ежегодно утверждаемыми ими программами профилактики нарушений</w:t>
      </w:r>
      <w:r w:rsidR="00147920" w:rsidRPr="002349A8">
        <w:rPr>
          <w:rFonts w:ascii="Times New Roman" w:hAnsi="Times New Roman" w:cs="Times New Roman"/>
          <w:sz w:val="28"/>
          <w:szCs w:val="28"/>
        </w:rPr>
        <w:t>;</w:t>
      </w:r>
    </w:p>
    <w:p w:rsidR="00147920" w:rsidRPr="002349A8" w:rsidRDefault="00147764" w:rsidP="00D107E6">
      <w:pPr>
        <w:ind w:firstLine="709"/>
        <w:rPr>
          <w:rFonts w:ascii="Times New Roman" w:hAnsi="Times New Roman" w:cs="Times New Roman"/>
          <w:sz w:val="28"/>
          <w:szCs w:val="28"/>
        </w:rPr>
      </w:pPr>
      <w:r w:rsidRPr="002349A8">
        <w:rPr>
          <w:rFonts w:ascii="Times New Roman" w:hAnsi="Times New Roman" w:cs="Times New Roman"/>
          <w:sz w:val="28"/>
          <w:szCs w:val="28"/>
        </w:rPr>
        <w:t>9</w:t>
      </w:r>
      <w:r w:rsidR="00AF4AA9" w:rsidRPr="002349A8">
        <w:rPr>
          <w:rFonts w:ascii="Times New Roman" w:hAnsi="Times New Roman" w:cs="Times New Roman"/>
          <w:sz w:val="28"/>
          <w:szCs w:val="28"/>
        </w:rPr>
        <w:t>) </w:t>
      </w:r>
      <w:r w:rsidR="00147920" w:rsidRPr="002349A8">
        <w:rPr>
          <w:rFonts w:ascii="Times New Roman" w:hAnsi="Times New Roman" w:cs="Times New Roman"/>
          <w:sz w:val="28"/>
          <w:szCs w:val="28"/>
        </w:rPr>
        <w:t xml:space="preserve">осуществлять иные полномочия, предусмотренные законодательством Российской Федерации, нормативными правовыми актами Саратовской области, </w:t>
      </w:r>
      <w:r w:rsidR="00AF4AA9" w:rsidRPr="002349A8">
        <w:rPr>
          <w:rFonts w:ascii="Times New Roman" w:hAnsi="Times New Roman" w:cs="Times New Roman"/>
          <w:sz w:val="28"/>
          <w:szCs w:val="28"/>
        </w:rPr>
        <w:br/>
      </w:r>
      <w:r w:rsidR="00147920" w:rsidRPr="002349A8">
        <w:rPr>
          <w:rFonts w:ascii="Times New Roman" w:hAnsi="Times New Roman" w:cs="Times New Roman"/>
          <w:sz w:val="28"/>
          <w:szCs w:val="28"/>
        </w:rPr>
        <w:t xml:space="preserve">а также принятыми в соответствии с ними нормативными актами органов местного самоуправления </w:t>
      </w:r>
      <w:r w:rsidR="00B317CA" w:rsidRPr="002349A8">
        <w:rPr>
          <w:rFonts w:ascii="Times New Roman" w:hAnsi="Times New Roman" w:cs="Times New Roman"/>
          <w:sz w:val="28"/>
          <w:szCs w:val="28"/>
        </w:rPr>
        <w:t xml:space="preserve">Питерского </w:t>
      </w:r>
      <w:r w:rsidR="00147920" w:rsidRPr="002349A8">
        <w:rPr>
          <w:rFonts w:ascii="Times New Roman" w:hAnsi="Times New Roman" w:cs="Times New Roman"/>
          <w:sz w:val="28"/>
          <w:szCs w:val="28"/>
        </w:rPr>
        <w:t xml:space="preserve"> муниципального района</w:t>
      </w:r>
      <w:r w:rsidR="00290C37" w:rsidRPr="002349A8">
        <w:rPr>
          <w:rFonts w:ascii="Times New Roman" w:hAnsi="Times New Roman" w:cs="Times New Roman"/>
          <w:sz w:val="28"/>
          <w:szCs w:val="28"/>
        </w:rPr>
        <w:t xml:space="preserve"> Саратовской области</w:t>
      </w:r>
      <w:r w:rsidR="00147920" w:rsidRPr="002349A8">
        <w:rPr>
          <w:rFonts w:ascii="Times New Roman" w:hAnsi="Times New Roman" w:cs="Times New Roman"/>
          <w:sz w:val="28"/>
          <w:szCs w:val="28"/>
        </w:rPr>
        <w:t>.</w:t>
      </w:r>
    </w:p>
    <w:p w:rsidR="005A6189" w:rsidRPr="002349A8" w:rsidRDefault="00FA1AD8" w:rsidP="00D107E6">
      <w:pPr>
        <w:ind w:firstLine="709"/>
        <w:rPr>
          <w:rFonts w:ascii="Times New Roman" w:hAnsi="Times New Roman" w:cs="Times New Roman"/>
          <w:sz w:val="28"/>
          <w:szCs w:val="28"/>
        </w:rPr>
      </w:pPr>
      <w:r w:rsidRPr="002349A8">
        <w:rPr>
          <w:rFonts w:ascii="Times New Roman" w:hAnsi="Times New Roman" w:cs="Times New Roman"/>
          <w:sz w:val="28"/>
          <w:szCs w:val="28"/>
        </w:rPr>
        <w:t>10</w:t>
      </w:r>
      <w:r w:rsidR="00AF4AA9" w:rsidRPr="002349A8">
        <w:rPr>
          <w:rFonts w:ascii="Times New Roman" w:hAnsi="Times New Roman" w:cs="Times New Roman"/>
          <w:sz w:val="28"/>
          <w:szCs w:val="28"/>
        </w:rPr>
        <w:t>. </w:t>
      </w:r>
      <w:r w:rsidR="005A6189" w:rsidRPr="002349A8">
        <w:rPr>
          <w:rFonts w:ascii="Times New Roman" w:hAnsi="Times New Roman" w:cs="Times New Roman"/>
          <w:sz w:val="28"/>
          <w:szCs w:val="28"/>
        </w:rPr>
        <w:t>Должностные лица</w:t>
      </w:r>
      <w:r w:rsidR="00CC2F7F" w:rsidRPr="002349A8">
        <w:rPr>
          <w:rFonts w:ascii="Times New Roman" w:hAnsi="Times New Roman" w:cs="Times New Roman"/>
          <w:sz w:val="28"/>
          <w:szCs w:val="28"/>
        </w:rPr>
        <w:t xml:space="preserve"> </w:t>
      </w:r>
      <w:r w:rsidR="005A6189" w:rsidRPr="002349A8">
        <w:rPr>
          <w:rFonts w:ascii="Times New Roman" w:hAnsi="Times New Roman" w:cs="Times New Roman"/>
          <w:sz w:val="28"/>
          <w:szCs w:val="28"/>
        </w:rPr>
        <w:t xml:space="preserve">при </w:t>
      </w:r>
      <w:r w:rsidR="00F327E7" w:rsidRPr="002349A8">
        <w:rPr>
          <w:rFonts w:ascii="Times New Roman" w:hAnsi="Times New Roman" w:cs="Times New Roman"/>
          <w:sz w:val="28"/>
          <w:szCs w:val="28"/>
        </w:rPr>
        <w:t xml:space="preserve">осуществлении муниципального </w:t>
      </w:r>
      <w:r w:rsidR="009255D7" w:rsidRPr="002349A8">
        <w:rPr>
          <w:rFonts w:ascii="Times New Roman" w:hAnsi="Times New Roman" w:cs="Times New Roman"/>
          <w:sz w:val="28"/>
          <w:szCs w:val="28"/>
        </w:rPr>
        <w:t xml:space="preserve">земельного </w:t>
      </w:r>
      <w:r w:rsidR="00F327E7" w:rsidRPr="002349A8">
        <w:rPr>
          <w:rFonts w:ascii="Times New Roman" w:hAnsi="Times New Roman" w:cs="Times New Roman"/>
          <w:sz w:val="28"/>
          <w:szCs w:val="28"/>
        </w:rPr>
        <w:t>контроля</w:t>
      </w:r>
      <w:r w:rsidR="005A6189" w:rsidRPr="002349A8">
        <w:rPr>
          <w:rFonts w:ascii="Times New Roman" w:hAnsi="Times New Roman" w:cs="Times New Roman"/>
          <w:sz w:val="28"/>
          <w:szCs w:val="28"/>
        </w:rPr>
        <w:t xml:space="preserve"> </w:t>
      </w:r>
      <w:r w:rsidR="005A6189" w:rsidRPr="002349A8">
        <w:rPr>
          <w:rFonts w:ascii="Times New Roman" w:hAnsi="Times New Roman" w:cs="Times New Roman"/>
          <w:b/>
          <w:sz w:val="28"/>
          <w:szCs w:val="28"/>
        </w:rPr>
        <w:t>обязаны</w:t>
      </w:r>
      <w:r w:rsidR="005A6189" w:rsidRPr="002349A8">
        <w:rPr>
          <w:rFonts w:ascii="Times New Roman" w:hAnsi="Times New Roman" w:cs="Times New Roman"/>
          <w:sz w:val="28"/>
          <w:szCs w:val="28"/>
        </w:rPr>
        <w:t>:</w:t>
      </w:r>
    </w:p>
    <w:p w:rsidR="001E2E95"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1) </w:t>
      </w:r>
      <w:r w:rsidR="001E2E95" w:rsidRPr="002349A8">
        <w:rPr>
          <w:rFonts w:ascii="Times New Roman" w:hAnsi="Times New Roman" w:cs="Times New Roman"/>
          <w:sz w:val="28"/>
          <w:szCs w:val="28"/>
        </w:rPr>
        <w:t xml:space="preserve">своевременно и в полной мере исполнять предоставленные в соответствии </w:t>
      </w:r>
      <w:r w:rsidRPr="002349A8">
        <w:rPr>
          <w:rFonts w:ascii="Times New Roman" w:hAnsi="Times New Roman" w:cs="Times New Roman"/>
          <w:sz w:val="28"/>
          <w:szCs w:val="28"/>
        </w:rPr>
        <w:br/>
      </w:r>
      <w:r w:rsidR="001E2E95" w:rsidRPr="002349A8">
        <w:rPr>
          <w:rFonts w:ascii="Times New Roman" w:hAnsi="Times New Roman" w:cs="Times New Roman"/>
          <w:sz w:val="28"/>
          <w:szCs w:val="28"/>
        </w:rPr>
        <w:t>с законодательством Российской Федерации и с законодательством Саратовской области полномочия по предупреждению, выявлению и пресечению нарушений обязательных требований;</w:t>
      </w:r>
    </w:p>
    <w:p w:rsidR="001E2E95" w:rsidRPr="002349A8" w:rsidRDefault="00AF4AA9" w:rsidP="00D107E6">
      <w:pPr>
        <w:ind w:firstLine="709"/>
        <w:rPr>
          <w:rFonts w:ascii="Times New Roman" w:hAnsi="Times New Roman" w:cs="Times New Roman"/>
          <w:sz w:val="28"/>
          <w:szCs w:val="28"/>
        </w:rPr>
      </w:pPr>
      <w:bookmarkStart w:id="11" w:name="dst100235"/>
      <w:bookmarkEnd w:id="11"/>
      <w:r w:rsidRPr="002349A8">
        <w:rPr>
          <w:rFonts w:ascii="Times New Roman" w:hAnsi="Times New Roman" w:cs="Times New Roman"/>
          <w:sz w:val="28"/>
          <w:szCs w:val="28"/>
        </w:rPr>
        <w:t>2) </w:t>
      </w:r>
      <w:r w:rsidR="001E2E95" w:rsidRPr="002349A8">
        <w:rPr>
          <w:rFonts w:ascii="Times New Roman" w:hAnsi="Times New Roman" w:cs="Times New Roman"/>
          <w:sz w:val="28"/>
          <w:szCs w:val="28"/>
        </w:rPr>
        <w:t xml:space="preserve">соблюдать законодательство Российской Федерации, законодательство Саратовской области, права и законные интересы </w:t>
      </w:r>
      <w:r w:rsidR="00490639" w:rsidRPr="002349A8">
        <w:rPr>
          <w:rFonts w:ascii="Times New Roman" w:hAnsi="Times New Roman" w:cs="Times New Roman"/>
          <w:sz w:val="28"/>
          <w:szCs w:val="28"/>
        </w:rPr>
        <w:t>проверяемых лиц</w:t>
      </w:r>
      <w:r w:rsidR="001E2E95" w:rsidRPr="002349A8">
        <w:rPr>
          <w:rFonts w:ascii="Times New Roman" w:hAnsi="Times New Roman" w:cs="Times New Roman"/>
          <w:sz w:val="28"/>
          <w:szCs w:val="28"/>
        </w:rPr>
        <w:t>, проверка которых проводится;</w:t>
      </w:r>
    </w:p>
    <w:p w:rsidR="00D107E6" w:rsidRPr="002349A8" w:rsidRDefault="00451DCC" w:rsidP="00D107E6">
      <w:pPr>
        <w:ind w:firstLine="709"/>
        <w:rPr>
          <w:rFonts w:ascii="Times New Roman" w:hAnsi="Times New Roman" w:cs="Times New Roman"/>
          <w:sz w:val="28"/>
          <w:szCs w:val="28"/>
        </w:rPr>
      </w:pPr>
      <w:bookmarkStart w:id="12" w:name="dst100236"/>
      <w:bookmarkStart w:id="13" w:name="dst100237"/>
      <w:bookmarkEnd w:id="12"/>
      <w:bookmarkEnd w:id="13"/>
      <w:r w:rsidRPr="002349A8">
        <w:rPr>
          <w:rFonts w:ascii="Times New Roman" w:hAnsi="Times New Roman" w:cs="Times New Roman"/>
          <w:sz w:val="28"/>
          <w:szCs w:val="28"/>
        </w:rPr>
        <w:t>3</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 xml:space="preserve">проводить проверку только во время исполнения служебных обязанностей, выездную проверку только при предъявлении </w:t>
      </w:r>
      <w:r w:rsidRPr="002349A8">
        <w:rPr>
          <w:rFonts w:ascii="Times New Roman" w:hAnsi="Times New Roman" w:cs="Times New Roman"/>
          <w:sz w:val="28"/>
          <w:szCs w:val="28"/>
        </w:rPr>
        <w:t xml:space="preserve"> </w:t>
      </w:r>
      <w:r w:rsidR="001E2E95" w:rsidRPr="002349A8">
        <w:rPr>
          <w:rFonts w:ascii="Times New Roman" w:hAnsi="Times New Roman" w:cs="Times New Roman"/>
          <w:sz w:val="28"/>
          <w:szCs w:val="28"/>
        </w:rPr>
        <w:t xml:space="preserve">копии распоряжения </w:t>
      </w:r>
      <w:r w:rsidR="00935ADC" w:rsidRPr="002349A8">
        <w:rPr>
          <w:rFonts w:ascii="Times New Roman" w:hAnsi="Times New Roman" w:cs="Times New Roman"/>
          <w:sz w:val="28"/>
          <w:szCs w:val="28"/>
        </w:rPr>
        <w:t>главы администрации Питерского муниципального района</w:t>
      </w:r>
      <w:r w:rsidR="001430A5" w:rsidRPr="002349A8">
        <w:rPr>
          <w:rFonts w:ascii="Times New Roman" w:hAnsi="Times New Roman" w:cs="Times New Roman"/>
          <w:sz w:val="28"/>
          <w:szCs w:val="28"/>
        </w:rPr>
        <w:t xml:space="preserve"> </w:t>
      </w:r>
      <w:r w:rsidR="001E2E95" w:rsidRPr="002349A8">
        <w:rPr>
          <w:rFonts w:ascii="Times New Roman" w:hAnsi="Times New Roman" w:cs="Times New Roman"/>
          <w:sz w:val="28"/>
          <w:szCs w:val="28"/>
        </w:rPr>
        <w:t xml:space="preserve">и в </w:t>
      </w:r>
      <w:r w:rsidR="001E2E95" w:rsidRPr="002349A8">
        <w:rPr>
          <w:rFonts w:ascii="Times New Roman" w:hAnsi="Times New Roman" w:cs="Times New Roman"/>
          <w:sz w:val="28"/>
          <w:szCs w:val="28"/>
        </w:rPr>
        <w:lastRenderedPageBreak/>
        <w:t>случае, предусмотренном</w:t>
      </w:r>
      <w:r w:rsidR="001430A5" w:rsidRPr="002349A8">
        <w:rPr>
          <w:rFonts w:ascii="Times New Roman" w:hAnsi="Times New Roman" w:cs="Times New Roman"/>
          <w:sz w:val="28"/>
          <w:szCs w:val="28"/>
        </w:rPr>
        <w:t xml:space="preserve"> </w:t>
      </w:r>
      <w:hyperlink r:id="rId28" w:history="1">
        <w:r w:rsidR="001430A5" w:rsidRPr="002349A8">
          <w:rPr>
            <w:rFonts w:ascii="Times New Roman" w:hAnsi="Times New Roman" w:cs="Times New Roman"/>
            <w:sz w:val="28"/>
            <w:szCs w:val="28"/>
          </w:rPr>
          <w:t>частью 5 статьи 10</w:t>
        </w:r>
      </w:hyperlink>
      <w:r w:rsidR="009D25D3" w:rsidRPr="002349A8">
        <w:rPr>
          <w:rFonts w:ascii="Times New Roman" w:hAnsi="Times New Roman" w:cs="Times New Roman"/>
          <w:sz w:val="28"/>
          <w:szCs w:val="28"/>
        </w:rPr>
        <w:t xml:space="preserve"> </w:t>
      </w:r>
      <w:r w:rsidR="001430A5" w:rsidRPr="002349A8">
        <w:rPr>
          <w:rFonts w:ascii="Times New Roman" w:hAnsi="Times New Roman" w:cs="Times New Roman"/>
          <w:sz w:val="28"/>
          <w:szCs w:val="28"/>
        </w:rPr>
        <w:t>Федерального закона от 26.12.2008г. №</w:t>
      </w:r>
      <w:r w:rsidR="00AF4AA9" w:rsidRPr="002349A8">
        <w:rPr>
          <w:rFonts w:ascii="Times New Roman" w:hAnsi="Times New Roman" w:cs="Times New Roman"/>
          <w:sz w:val="28"/>
          <w:szCs w:val="28"/>
        </w:rPr>
        <w:t> </w:t>
      </w:r>
      <w:r w:rsidR="001430A5" w:rsidRPr="002349A8">
        <w:rPr>
          <w:rFonts w:ascii="Times New Roman" w:hAnsi="Times New Roman" w:cs="Times New Roman"/>
          <w:sz w:val="28"/>
          <w:szCs w:val="28"/>
        </w:rPr>
        <w:t>294-ФЗ</w:t>
      </w:r>
      <w:r w:rsidR="001E2E95" w:rsidRPr="002349A8">
        <w:rPr>
          <w:rFonts w:ascii="Times New Roman" w:hAnsi="Times New Roman" w:cs="Times New Roman"/>
          <w:sz w:val="28"/>
          <w:szCs w:val="28"/>
        </w:rPr>
        <w:t>, копии документа о согласовании проведения проверки;</w:t>
      </w:r>
    </w:p>
    <w:p w:rsidR="001E2E95" w:rsidRPr="002349A8" w:rsidRDefault="00451DCC" w:rsidP="00D107E6">
      <w:pPr>
        <w:ind w:firstLine="709"/>
        <w:rPr>
          <w:rFonts w:ascii="Times New Roman" w:hAnsi="Times New Roman" w:cs="Times New Roman"/>
          <w:sz w:val="28"/>
          <w:szCs w:val="28"/>
        </w:rPr>
      </w:pPr>
      <w:bookmarkStart w:id="14" w:name="dst100238"/>
      <w:bookmarkEnd w:id="14"/>
      <w:r w:rsidRPr="002349A8">
        <w:rPr>
          <w:rFonts w:ascii="Times New Roman" w:hAnsi="Times New Roman" w:cs="Times New Roman"/>
          <w:sz w:val="28"/>
          <w:szCs w:val="28"/>
        </w:rPr>
        <w:t>4</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 xml:space="preserve">не препятствовать </w:t>
      </w:r>
      <w:r w:rsidR="009D25D3" w:rsidRPr="002349A8">
        <w:rPr>
          <w:rFonts w:ascii="Times New Roman" w:hAnsi="Times New Roman" w:cs="Times New Roman"/>
          <w:sz w:val="28"/>
          <w:szCs w:val="28"/>
        </w:rPr>
        <w:t>проверяемым лицам (</w:t>
      </w:r>
      <w:r w:rsidR="001E2E95" w:rsidRPr="002349A8">
        <w:rPr>
          <w:rFonts w:ascii="Times New Roman" w:hAnsi="Times New Roman" w:cs="Times New Roman"/>
          <w:sz w:val="28"/>
          <w:szCs w:val="28"/>
        </w:rPr>
        <w:t>уполномоченн</w:t>
      </w:r>
      <w:r w:rsidR="009D25D3" w:rsidRPr="002349A8">
        <w:rPr>
          <w:rFonts w:ascii="Times New Roman" w:hAnsi="Times New Roman" w:cs="Times New Roman"/>
          <w:sz w:val="28"/>
          <w:szCs w:val="28"/>
        </w:rPr>
        <w:t>ым</w:t>
      </w:r>
      <w:r w:rsidR="001E2E95" w:rsidRPr="002349A8">
        <w:rPr>
          <w:rFonts w:ascii="Times New Roman" w:hAnsi="Times New Roman" w:cs="Times New Roman"/>
          <w:sz w:val="28"/>
          <w:szCs w:val="28"/>
        </w:rPr>
        <w:t xml:space="preserve"> представител</w:t>
      </w:r>
      <w:r w:rsidR="009D25D3" w:rsidRPr="002349A8">
        <w:rPr>
          <w:rFonts w:ascii="Times New Roman" w:hAnsi="Times New Roman" w:cs="Times New Roman"/>
          <w:sz w:val="28"/>
          <w:szCs w:val="28"/>
        </w:rPr>
        <w:t>ям проверяемых лиц)</w:t>
      </w:r>
      <w:r w:rsidR="001E2E95" w:rsidRPr="002349A8">
        <w:rPr>
          <w:rFonts w:ascii="Times New Roman" w:hAnsi="Times New Roman" w:cs="Times New Roman"/>
          <w:sz w:val="28"/>
          <w:szCs w:val="28"/>
        </w:rPr>
        <w:t xml:space="preserve"> присутствовать при проведении проверки и давать разъяснения по вопросам, относящимся к предмету проверки;</w:t>
      </w:r>
    </w:p>
    <w:p w:rsidR="001E2E95" w:rsidRPr="002349A8" w:rsidRDefault="00451DCC" w:rsidP="00D107E6">
      <w:pPr>
        <w:ind w:firstLine="709"/>
        <w:rPr>
          <w:rFonts w:ascii="Times New Roman" w:hAnsi="Times New Roman" w:cs="Times New Roman"/>
          <w:sz w:val="28"/>
          <w:szCs w:val="28"/>
        </w:rPr>
      </w:pPr>
      <w:bookmarkStart w:id="15" w:name="dst100239"/>
      <w:bookmarkEnd w:id="15"/>
      <w:r w:rsidRPr="002349A8">
        <w:rPr>
          <w:rFonts w:ascii="Times New Roman" w:hAnsi="Times New Roman" w:cs="Times New Roman"/>
          <w:sz w:val="28"/>
          <w:szCs w:val="28"/>
        </w:rPr>
        <w:t>5</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 xml:space="preserve">предоставлять </w:t>
      </w:r>
      <w:r w:rsidR="009D25D3" w:rsidRPr="002349A8">
        <w:rPr>
          <w:rFonts w:ascii="Times New Roman" w:hAnsi="Times New Roman" w:cs="Times New Roman"/>
          <w:sz w:val="28"/>
          <w:szCs w:val="28"/>
        </w:rPr>
        <w:t>проверяемым лицам (уполномоченным представителям проверяемых лиц)</w:t>
      </w:r>
      <w:r w:rsidR="001E2E95" w:rsidRPr="002349A8">
        <w:rPr>
          <w:rFonts w:ascii="Times New Roman" w:hAnsi="Times New Roman" w:cs="Times New Roman"/>
          <w:sz w:val="28"/>
          <w:szCs w:val="28"/>
        </w:rPr>
        <w:t xml:space="preserve">, присутствующим при проведении проверки, информацию </w:t>
      </w:r>
      <w:r w:rsidR="00AF4AA9" w:rsidRPr="002349A8">
        <w:rPr>
          <w:rFonts w:ascii="Times New Roman" w:hAnsi="Times New Roman" w:cs="Times New Roman"/>
          <w:sz w:val="28"/>
          <w:szCs w:val="28"/>
        </w:rPr>
        <w:br/>
      </w:r>
      <w:r w:rsidR="001E2E95" w:rsidRPr="002349A8">
        <w:rPr>
          <w:rFonts w:ascii="Times New Roman" w:hAnsi="Times New Roman" w:cs="Times New Roman"/>
          <w:sz w:val="28"/>
          <w:szCs w:val="28"/>
        </w:rPr>
        <w:t>и документы, относящиеся к предмету проверки;</w:t>
      </w:r>
    </w:p>
    <w:p w:rsidR="001E2E95" w:rsidRPr="002349A8" w:rsidRDefault="00451DCC" w:rsidP="00D107E6">
      <w:pPr>
        <w:ind w:firstLine="709"/>
        <w:rPr>
          <w:rFonts w:ascii="Times New Roman" w:hAnsi="Times New Roman" w:cs="Times New Roman"/>
          <w:sz w:val="28"/>
          <w:szCs w:val="28"/>
        </w:rPr>
      </w:pPr>
      <w:bookmarkStart w:id="16" w:name="dst100240"/>
      <w:bookmarkEnd w:id="16"/>
      <w:r w:rsidRPr="002349A8">
        <w:rPr>
          <w:rFonts w:ascii="Times New Roman" w:hAnsi="Times New Roman" w:cs="Times New Roman"/>
          <w:sz w:val="28"/>
          <w:szCs w:val="28"/>
        </w:rPr>
        <w:t>6</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 xml:space="preserve">знакомить </w:t>
      </w:r>
      <w:r w:rsidR="009D25D3" w:rsidRPr="002349A8">
        <w:rPr>
          <w:rFonts w:ascii="Times New Roman" w:hAnsi="Times New Roman" w:cs="Times New Roman"/>
          <w:sz w:val="28"/>
          <w:szCs w:val="28"/>
        </w:rPr>
        <w:t xml:space="preserve">проверяемых лиц (уполномоченных представителей проверяемых лиц) </w:t>
      </w:r>
      <w:r w:rsidR="001E2E95" w:rsidRPr="002349A8">
        <w:rPr>
          <w:rFonts w:ascii="Times New Roman" w:hAnsi="Times New Roman" w:cs="Times New Roman"/>
          <w:sz w:val="28"/>
          <w:szCs w:val="28"/>
        </w:rPr>
        <w:t>с результатами проверки;</w:t>
      </w:r>
    </w:p>
    <w:p w:rsidR="001E2E95" w:rsidRPr="002349A8" w:rsidRDefault="00451DCC" w:rsidP="00D107E6">
      <w:pPr>
        <w:ind w:firstLine="709"/>
        <w:rPr>
          <w:rFonts w:ascii="Times New Roman" w:hAnsi="Times New Roman" w:cs="Times New Roman"/>
          <w:sz w:val="28"/>
          <w:szCs w:val="28"/>
        </w:rPr>
      </w:pPr>
      <w:bookmarkStart w:id="17" w:name="dst250"/>
      <w:bookmarkEnd w:id="17"/>
      <w:r w:rsidRPr="002349A8">
        <w:rPr>
          <w:rFonts w:ascii="Times New Roman" w:hAnsi="Times New Roman" w:cs="Times New Roman"/>
          <w:sz w:val="28"/>
          <w:szCs w:val="28"/>
        </w:rPr>
        <w:t>7</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 xml:space="preserve">знакомить </w:t>
      </w:r>
      <w:r w:rsidR="009D25D3" w:rsidRPr="002349A8">
        <w:rPr>
          <w:rFonts w:ascii="Times New Roman" w:hAnsi="Times New Roman" w:cs="Times New Roman"/>
          <w:sz w:val="28"/>
          <w:szCs w:val="28"/>
        </w:rPr>
        <w:t>проверяемых лиц (уполномоченных представителей проверяемых лиц)</w:t>
      </w:r>
      <w:r w:rsidR="001E2E95" w:rsidRPr="002349A8">
        <w:rPr>
          <w:rFonts w:ascii="Times New Roman" w:hAnsi="Times New Roman" w:cs="Times New Roman"/>
          <w:sz w:val="28"/>
          <w:szCs w:val="28"/>
        </w:rPr>
        <w:t xml:space="preserve"> с документами и (или) информацией, полученными в рамках межведомственного информационного взаимодействия;</w:t>
      </w:r>
    </w:p>
    <w:p w:rsidR="001E2E95" w:rsidRPr="002349A8" w:rsidRDefault="00451DCC" w:rsidP="00D107E6">
      <w:pPr>
        <w:ind w:firstLine="709"/>
        <w:rPr>
          <w:rFonts w:ascii="Times New Roman" w:hAnsi="Times New Roman" w:cs="Times New Roman"/>
          <w:sz w:val="28"/>
          <w:szCs w:val="28"/>
        </w:rPr>
      </w:pPr>
      <w:bookmarkStart w:id="18" w:name="dst263"/>
      <w:bookmarkEnd w:id="18"/>
      <w:r w:rsidRPr="002349A8">
        <w:rPr>
          <w:rFonts w:ascii="Times New Roman" w:hAnsi="Times New Roman" w:cs="Times New Roman"/>
          <w:sz w:val="28"/>
          <w:szCs w:val="28"/>
        </w:rPr>
        <w:t>8</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1E2E95" w:rsidRPr="002349A8" w:rsidRDefault="00451DCC" w:rsidP="00D107E6">
      <w:pPr>
        <w:ind w:firstLine="709"/>
        <w:rPr>
          <w:rFonts w:ascii="Times New Roman" w:hAnsi="Times New Roman" w:cs="Times New Roman"/>
          <w:sz w:val="28"/>
          <w:szCs w:val="28"/>
        </w:rPr>
      </w:pPr>
      <w:bookmarkStart w:id="19" w:name="dst100242"/>
      <w:bookmarkEnd w:id="19"/>
      <w:r w:rsidRPr="002349A8">
        <w:rPr>
          <w:rFonts w:ascii="Times New Roman" w:hAnsi="Times New Roman" w:cs="Times New Roman"/>
          <w:sz w:val="28"/>
          <w:szCs w:val="28"/>
        </w:rPr>
        <w:t>9</w:t>
      </w:r>
      <w:r w:rsidR="00AF4AA9" w:rsidRPr="002349A8">
        <w:rPr>
          <w:rFonts w:ascii="Times New Roman" w:hAnsi="Times New Roman" w:cs="Times New Roman"/>
          <w:sz w:val="28"/>
          <w:szCs w:val="28"/>
        </w:rPr>
        <w:t>) </w:t>
      </w:r>
      <w:r w:rsidR="001E2E95" w:rsidRPr="002349A8">
        <w:rPr>
          <w:rFonts w:ascii="Times New Roman" w:hAnsi="Times New Roman" w:cs="Times New Roman"/>
          <w:sz w:val="28"/>
          <w:szCs w:val="28"/>
        </w:rPr>
        <w:t xml:space="preserve">доказывать обоснованность своих действий при их обжаловании лицами, </w:t>
      </w:r>
      <w:r w:rsidR="0000006C" w:rsidRPr="002349A8">
        <w:rPr>
          <w:rFonts w:ascii="Times New Roman" w:hAnsi="Times New Roman" w:cs="Times New Roman"/>
          <w:sz w:val="28"/>
          <w:szCs w:val="28"/>
        </w:rPr>
        <w:t xml:space="preserve">в отношении которых проводится проверка </w:t>
      </w:r>
      <w:r w:rsidR="001E2E95" w:rsidRPr="002349A8">
        <w:rPr>
          <w:rFonts w:ascii="Times New Roman" w:hAnsi="Times New Roman" w:cs="Times New Roman"/>
          <w:sz w:val="28"/>
          <w:szCs w:val="28"/>
        </w:rPr>
        <w:t>в порядке, установленном законодательством Российской Федерации;</w:t>
      </w:r>
    </w:p>
    <w:p w:rsidR="001E2E95" w:rsidRPr="002349A8" w:rsidRDefault="001E2E95" w:rsidP="00D107E6">
      <w:pPr>
        <w:ind w:firstLine="709"/>
        <w:rPr>
          <w:rFonts w:ascii="Times New Roman" w:hAnsi="Times New Roman" w:cs="Times New Roman"/>
          <w:sz w:val="28"/>
          <w:szCs w:val="28"/>
        </w:rPr>
      </w:pPr>
      <w:bookmarkStart w:id="20" w:name="dst100243"/>
      <w:bookmarkEnd w:id="20"/>
      <w:r w:rsidRPr="002349A8">
        <w:rPr>
          <w:rFonts w:ascii="Times New Roman" w:hAnsi="Times New Roman" w:cs="Times New Roman"/>
          <w:sz w:val="28"/>
          <w:szCs w:val="28"/>
        </w:rPr>
        <w:t>1</w:t>
      </w:r>
      <w:r w:rsidR="00451DCC" w:rsidRPr="002349A8">
        <w:rPr>
          <w:rFonts w:ascii="Times New Roman" w:hAnsi="Times New Roman" w:cs="Times New Roman"/>
          <w:sz w:val="28"/>
          <w:szCs w:val="28"/>
        </w:rPr>
        <w:t>0</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соблюдать сроки проведения проверки, установленные Федеральным</w:t>
      </w:r>
      <w:r w:rsidR="00AF4AA9" w:rsidRPr="002349A8">
        <w:rPr>
          <w:rFonts w:ascii="Times New Roman" w:hAnsi="Times New Roman" w:cs="Times New Roman"/>
          <w:sz w:val="28"/>
          <w:szCs w:val="28"/>
        </w:rPr>
        <w:t xml:space="preserve"> </w:t>
      </w:r>
      <w:r w:rsidRPr="002349A8">
        <w:rPr>
          <w:rFonts w:ascii="Times New Roman" w:hAnsi="Times New Roman" w:cs="Times New Roman"/>
          <w:sz w:val="28"/>
          <w:szCs w:val="28"/>
        </w:rPr>
        <w:t>законом</w:t>
      </w:r>
      <w:r w:rsidR="009D25D3" w:rsidRPr="002349A8">
        <w:rPr>
          <w:rFonts w:ascii="Times New Roman" w:hAnsi="Times New Roman" w:cs="Times New Roman"/>
          <w:sz w:val="28"/>
          <w:szCs w:val="28"/>
        </w:rPr>
        <w:t xml:space="preserve"> от 26.12.2008г. №294-ФЗ</w:t>
      </w:r>
      <w:r w:rsidRPr="002349A8">
        <w:rPr>
          <w:rFonts w:ascii="Times New Roman" w:hAnsi="Times New Roman" w:cs="Times New Roman"/>
          <w:sz w:val="28"/>
          <w:szCs w:val="28"/>
        </w:rPr>
        <w:t>;</w:t>
      </w:r>
    </w:p>
    <w:p w:rsidR="001E2E95" w:rsidRPr="002349A8" w:rsidRDefault="001E2E95" w:rsidP="00D107E6">
      <w:pPr>
        <w:ind w:firstLine="709"/>
        <w:rPr>
          <w:rFonts w:ascii="Times New Roman" w:hAnsi="Times New Roman" w:cs="Times New Roman"/>
          <w:sz w:val="28"/>
          <w:szCs w:val="28"/>
        </w:rPr>
      </w:pPr>
      <w:bookmarkStart w:id="21" w:name="dst100244"/>
      <w:bookmarkEnd w:id="21"/>
      <w:r w:rsidRPr="002349A8">
        <w:rPr>
          <w:rFonts w:ascii="Times New Roman" w:hAnsi="Times New Roman" w:cs="Times New Roman"/>
          <w:sz w:val="28"/>
          <w:szCs w:val="28"/>
        </w:rPr>
        <w:t>1</w:t>
      </w:r>
      <w:r w:rsidR="00451DCC" w:rsidRPr="002349A8">
        <w:rPr>
          <w:rFonts w:ascii="Times New Roman" w:hAnsi="Times New Roman" w:cs="Times New Roman"/>
          <w:sz w:val="28"/>
          <w:szCs w:val="28"/>
        </w:rPr>
        <w:t>3</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 xml:space="preserve">не требовать от </w:t>
      </w:r>
      <w:r w:rsidR="009D25D3" w:rsidRPr="002349A8">
        <w:rPr>
          <w:rFonts w:ascii="Times New Roman" w:hAnsi="Times New Roman" w:cs="Times New Roman"/>
          <w:sz w:val="28"/>
          <w:szCs w:val="28"/>
        </w:rPr>
        <w:t xml:space="preserve">проверяемых лиц (уполномоченных представителей проверяемых лиц) </w:t>
      </w:r>
      <w:r w:rsidRPr="002349A8">
        <w:rPr>
          <w:rFonts w:ascii="Times New Roman" w:hAnsi="Times New Roman" w:cs="Times New Roman"/>
          <w:sz w:val="28"/>
          <w:szCs w:val="28"/>
        </w:rPr>
        <w:t xml:space="preserve">документы и иные сведения, представление которых </w:t>
      </w:r>
      <w:r w:rsidR="00AF4AA9" w:rsidRPr="002349A8">
        <w:rPr>
          <w:rFonts w:ascii="Times New Roman" w:hAnsi="Times New Roman" w:cs="Times New Roman"/>
          <w:sz w:val="28"/>
          <w:szCs w:val="28"/>
        </w:rPr>
        <w:br/>
      </w:r>
      <w:r w:rsidRPr="002349A8">
        <w:rPr>
          <w:rFonts w:ascii="Times New Roman" w:hAnsi="Times New Roman" w:cs="Times New Roman"/>
          <w:sz w:val="28"/>
          <w:szCs w:val="28"/>
        </w:rPr>
        <w:t>не предусмотрено законодательством Российской Федерации;</w:t>
      </w:r>
    </w:p>
    <w:p w:rsidR="001E2E95" w:rsidRPr="002349A8" w:rsidRDefault="001E2E95" w:rsidP="00D107E6">
      <w:pPr>
        <w:ind w:firstLine="709"/>
        <w:rPr>
          <w:rFonts w:ascii="Times New Roman" w:hAnsi="Times New Roman" w:cs="Times New Roman"/>
          <w:sz w:val="28"/>
          <w:szCs w:val="28"/>
        </w:rPr>
      </w:pPr>
      <w:bookmarkStart w:id="22" w:name="dst100245"/>
      <w:bookmarkEnd w:id="22"/>
      <w:r w:rsidRPr="002349A8">
        <w:rPr>
          <w:rFonts w:ascii="Times New Roman" w:hAnsi="Times New Roman" w:cs="Times New Roman"/>
          <w:sz w:val="28"/>
          <w:szCs w:val="28"/>
        </w:rPr>
        <w:t>1</w:t>
      </w:r>
      <w:r w:rsidR="00451DCC" w:rsidRPr="002349A8">
        <w:rPr>
          <w:rFonts w:ascii="Times New Roman" w:hAnsi="Times New Roman" w:cs="Times New Roman"/>
          <w:sz w:val="28"/>
          <w:szCs w:val="28"/>
        </w:rPr>
        <w:t>4</w:t>
      </w:r>
      <w:r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 xml:space="preserve">перед началом проведения выездной проверки по просьбе </w:t>
      </w:r>
      <w:r w:rsidR="009D25D3" w:rsidRPr="002349A8">
        <w:rPr>
          <w:rFonts w:ascii="Times New Roman" w:hAnsi="Times New Roman" w:cs="Times New Roman"/>
          <w:sz w:val="28"/>
          <w:szCs w:val="28"/>
        </w:rPr>
        <w:t xml:space="preserve">проверяемых лиц (уполномоченных представителей проверяемых лиц) </w:t>
      </w:r>
      <w:r w:rsidRPr="002349A8">
        <w:rPr>
          <w:rFonts w:ascii="Times New Roman" w:hAnsi="Times New Roman" w:cs="Times New Roman"/>
          <w:sz w:val="28"/>
          <w:szCs w:val="28"/>
        </w:rPr>
        <w:t>ознакомить их с положениями регламента (при его наличии), в соответствии с которым проводится проверка;</w:t>
      </w:r>
    </w:p>
    <w:p w:rsidR="001E2E95" w:rsidRPr="002349A8" w:rsidRDefault="001E2E95" w:rsidP="00D107E6">
      <w:pPr>
        <w:ind w:firstLine="709"/>
        <w:rPr>
          <w:rFonts w:ascii="Times New Roman" w:hAnsi="Times New Roman" w:cs="Times New Roman"/>
          <w:sz w:val="28"/>
          <w:szCs w:val="28"/>
        </w:rPr>
      </w:pPr>
      <w:bookmarkStart w:id="23" w:name="dst251"/>
      <w:bookmarkEnd w:id="23"/>
      <w:r w:rsidRPr="002349A8">
        <w:rPr>
          <w:rFonts w:ascii="Times New Roman" w:hAnsi="Times New Roman" w:cs="Times New Roman"/>
          <w:sz w:val="28"/>
          <w:szCs w:val="28"/>
        </w:rPr>
        <w:t>1</w:t>
      </w:r>
      <w:r w:rsidR="00451DCC" w:rsidRPr="002349A8">
        <w:rPr>
          <w:rFonts w:ascii="Times New Roman" w:hAnsi="Times New Roman" w:cs="Times New Roman"/>
          <w:sz w:val="28"/>
          <w:szCs w:val="28"/>
        </w:rPr>
        <w:t>5</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B97742" w:rsidRPr="002349A8" w:rsidRDefault="00EF6895"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451DCC" w:rsidRPr="002349A8">
        <w:rPr>
          <w:rFonts w:ascii="Times New Roman" w:hAnsi="Times New Roman" w:cs="Times New Roman"/>
          <w:sz w:val="28"/>
          <w:szCs w:val="28"/>
        </w:rPr>
        <w:t>6</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 xml:space="preserve">истребовать в рамках межведомственного информационного взаимодействия документы и (или) информацию, включенные в </w:t>
      </w:r>
      <w:hyperlink r:id="rId29" w:tooltip="Распоряжение Правительства РФ от 19.04.2016 N 724-р (ред. от 19.08.2017) &lt;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 w:history="1">
        <w:r w:rsidRPr="002349A8">
          <w:rPr>
            <w:rFonts w:ascii="Times New Roman" w:hAnsi="Times New Roman" w:cs="Times New Roman"/>
            <w:sz w:val="28"/>
            <w:szCs w:val="28"/>
          </w:rPr>
          <w:t>перечень</w:t>
        </w:r>
      </w:hyperlink>
      <w:r w:rsidRPr="002349A8">
        <w:rPr>
          <w:rFonts w:ascii="Times New Roman" w:hAnsi="Times New Roman" w:cs="Times New Roman"/>
          <w:sz w:val="28"/>
          <w:szCs w:val="28"/>
        </w:rPr>
        <w:t xml:space="preserve"> документов и (или) информации, </w:t>
      </w:r>
      <w:r w:rsidR="00B97742" w:rsidRPr="002349A8">
        <w:rPr>
          <w:rFonts w:ascii="Times New Roman" w:hAnsi="Times New Roman" w:cs="Times New Roman"/>
          <w:sz w:val="28"/>
          <w:szCs w:val="28"/>
        </w:rPr>
        <w:t xml:space="preserve">запрашивать и получать в рамках межведомственного информационного взаимодействия документы и (или) </w:t>
      </w:r>
      <w:r w:rsidR="00B97742" w:rsidRPr="002349A8">
        <w:rPr>
          <w:rFonts w:ascii="Times New Roman" w:hAnsi="Times New Roman" w:cs="Times New Roman"/>
          <w:sz w:val="28"/>
          <w:szCs w:val="28"/>
        </w:rPr>
        <w:lastRenderedPageBreak/>
        <w:t>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r w:rsidR="00935ADC" w:rsidRPr="002349A8">
        <w:rPr>
          <w:rFonts w:ascii="Times New Roman" w:hAnsi="Times New Roman" w:cs="Times New Roman"/>
          <w:sz w:val="28"/>
          <w:szCs w:val="28"/>
        </w:rPr>
        <w:t>, утвержденный Р</w:t>
      </w:r>
      <w:r w:rsidR="00B97742" w:rsidRPr="002349A8">
        <w:rPr>
          <w:rFonts w:ascii="Times New Roman" w:hAnsi="Times New Roman" w:cs="Times New Roman"/>
          <w:sz w:val="28"/>
          <w:szCs w:val="28"/>
        </w:rPr>
        <w:t xml:space="preserve">аспоряжением Правительства Российской Федерации от 19 апреля 2016 </w:t>
      </w:r>
      <w:r w:rsidR="00AF4AA9" w:rsidRPr="002349A8">
        <w:rPr>
          <w:rFonts w:ascii="Times New Roman" w:hAnsi="Times New Roman" w:cs="Times New Roman"/>
          <w:sz w:val="28"/>
          <w:szCs w:val="28"/>
        </w:rPr>
        <w:t>года</w:t>
      </w:r>
      <w:r w:rsidR="00B97742" w:rsidRPr="002349A8">
        <w:rPr>
          <w:rFonts w:ascii="Times New Roman" w:hAnsi="Times New Roman" w:cs="Times New Roman"/>
          <w:sz w:val="28"/>
          <w:szCs w:val="28"/>
        </w:rPr>
        <w:t xml:space="preserve"> №</w:t>
      </w:r>
      <w:r w:rsidR="00AF4AA9" w:rsidRPr="002349A8">
        <w:rPr>
          <w:rFonts w:ascii="Times New Roman" w:hAnsi="Times New Roman" w:cs="Times New Roman"/>
          <w:sz w:val="28"/>
          <w:szCs w:val="28"/>
        </w:rPr>
        <w:t> </w:t>
      </w:r>
      <w:r w:rsidR="00B97742" w:rsidRPr="002349A8">
        <w:rPr>
          <w:rFonts w:ascii="Times New Roman" w:hAnsi="Times New Roman" w:cs="Times New Roman"/>
          <w:sz w:val="28"/>
          <w:szCs w:val="28"/>
        </w:rPr>
        <w:t>724-р (далее – межведомственный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F6895" w:rsidRPr="002349A8" w:rsidRDefault="00EF6895"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451DCC" w:rsidRPr="002349A8">
        <w:rPr>
          <w:rFonts w:ascii="Times New Roman" w:hAnsi="Times New Roman" w:cs="Times New Roman"/>
          <w:sz w:val="28"/>
          <w:szCs w:val="28"/>
        </w:rPr>
        <w:t>7</w:t>
      </w:r>
      <w:r w:rsidR="00AF4AA9" w:rsidRPr="002349A8">
        <w:rPr>
          <w:rFonts w:ascii="Times New Roman" w:hAnsi="Times New Roman" w:cs="Times New Roman"/>
          <w:sz w:val="28"/>
          <w:szCs w:val="28"/>
        </w:rPr>
        <w:t>) </w:t>
      </w:r>
      <w:r w:rsidR="0000006C" w:rsidRPr="002349A8">
        <w:rPr>
          <w:rFonts w:ascii="Times New Roman" w:hAnsi="Times New Roman" w:cs="Times New Roman"/>
          <w:sz w:val="28"/>
          <w:szCs w:val="28"/>
        </w:rPr>
        <w:t xml:space="preserve">не </w:t>
      </w:r>
      <w:r w:rsidRPr="002349A8">
        <w:rPr>
          <w:rFonts w:ascii="Times New Roman" w:hAnsi="Times New Roman" w:cs="Times New Roman"/>
          <w:sz w:val="28"/>
          <w:szCs w:val="28"/>
        </w:rPr>
        <w:t>требовать от юридического лица, индивидуального предпринимателя</w:t>
      </w:r>
      <w:r w:rsidR="00AF4AA9" w:rsidRPr="002349A8">
        <w:rPr>
          <w:rFonts w:ascii="Times New Roman" w:hAnsi="Times New Roman" w:cs="Times New Roman"/>
          <w:sz w:val="28"/>
          <w:szCs w:val="28"/>
        </w:rPr>
        <w:t xml:space="preserve"> </w:t>
      </w:r>
      <w:r w:rsidRPr="002349A8">
        <w:rPr>
          <w:rFonts w:ascii="Times New Roman" w:hAnsi="Times New Roman" w:cs="Times New Roman"/>
          <w:sz w:val="28"/>
          <w:szCs w:val="28"/>
        </w:rPr>
        <w:t>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межведомственный перечень;</w:t>
      </w:r>
    </w:p>
    <w:p w:rsidR="0041442F" w:rsidRPr="002349A8" w:rsidRDefault="00C711C6"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451DCC" w:rsidRPr="002349A8">
        <w:rPr>
          <w:rFonts w:ascii="Times New Roman" w:hAnsi="Times New Roman" w:cs="Times New Roman"/>
          <w:sz w:val="28"/>
          <w:szCs w:val="28"/>
        </w:rPr>
        <w:t>8</w:t>
      </w:r>
      <w:r w:rsidRPr="002349A8">
        <w:rPr>
          <w:rFonts w:ascii="Times New Roman" w:hAnsi="Times New Roman" w:cs="Times New Roman"/>
          <w:sz w:val="28"/>
          <w:szCs w:val="28"/>
        </w:rPr>
        <w:t>)</w:t>
      </w:r>
      <w:r w:rsidR="00E46164" w:rsidRPr="002349A8">
        <w:rPr>
          <w:rFonts w:ascii="Times New Roman" w:hAnsi="Times New Roman" w:cs="Times New Roman"/>
          <w:sz w:val="28"/>
          <w:szCs w:val="28"/>
        </w:rPr>
        <w:t> </w:t>
      </w:r>
      <w:r w:rsidR="00FA1AD8" w:rsidRPr="002349A8">
        <w:rPr>
          <w:rFonts w:ascii="Times New Roman" w:hAnsi="Times New Roman" w:cs="Times New Roman"/>
          <w:sz w:val="28"/>
          <w:szCs w:val="28"/>
        </w:rPr>
        <w:t>в</w:t>
      </w:r>
      <w:r w:rsidR="00E46164" w:rsidRPr="002349A8">
        <w:rPr>
          <w:rFonts w:ascii="Times New Roman" w:hAnsi="Times New Roman" w:cs="Times New Roman"/>
          <w:sz w:val="28"/>
          <w:szCs w:val="28"/>
        </w:rPr>
        <w:t xml:space="preserve"> случае выявления в ходе проведения проверки нарушения обязательных требований земельного законодательства, за которое законодательством Российской Федерации предусмотрена административная и иная ответственность, направлять копию акта проверки с указанием информации о наличии признаков выявленного нарушения в структурное подразделение территориального органа федерального органа государственного земельного надзора</w:t>
      </w:r>
      <w:r w:rsidR="00FA1AD8" w:rsidRPr="002349A8">
        <w:rPr>
          <w:rFonts w:ascii="Times New Roman" w:hAnsi="Times New Roman" w:cs="Times New Roman"/>
          <w:sz w:val="28"/>
          <w:szCs w:val="28"/>
        </w:rPr>
        <w:t>;</w:t>
      </w:r>
    </w:p>
    <w:p w:rsidR="005842E0" w:rsidRPr="002349A8" w:rsidRDefault="00147764"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451DCC" w:rsidRPr="002349A8">
        <w:rPr>
          <w:rFonts w:ascii="Times New Roman" w:hAnsi="Times New Roman" w:cs="Times New Roman"/>
          <w:sz w:val="28"/>
          <w:szCs w:val="28"/>
        </w:rPr>
        <w:t>9</w:t>
      </w:r>
      <w:r w:rsidR="00AF4AA9" w:rsidRPr="002349A8">
        <w:rPr>
          <w:rFonts w:ascii="Times New Roman" w:hAnsi="Times New Roman" w:cs="Times New Roman"/>
          <w:sz w:val="28"/>
          <w:szCs w:val="28"/>
        </w:rPr>
        <w:t>) </w:t>
      </w:r>
      <w:r w:rsidR="005842E0" w:rsidRPr="002349A8">
        <w:rPr>
          <w:rFonts w:ascii="Times New Roman" w:hAnsi="Times New Roman" w:cs="Times New Roman"/>
          <w:sz w:val="28"/>
          <w:szCs w:val="28"/>
        </w:rPr>
        <w:t xml:space="preserve">принимать меры по контролю за устранением выявленных нарушений </w:t>
      </w:r>
      <w:r w:rsidR="00F327E7" w:rsidRPr="002349A8">
        <w:rPr>
          <w:rFonts w:ascii="Times New Roman" w:hAnsi="Times New Roman" w:cs="Times New Roman"/>
          <w:sz w:val="28"/>
          <w:szCs w:val="28"/>
        </w:rPr>
        <w:t>обязательных требований земельного законодательства</w:t>
      </w:r>
      <w:r w:rsidR="005842E0" w:rsidRPr="002349A8">
        <w:rPr>
          <w:rFonts w:ascii="Times New Roman" w:hAnsi="Times New Roman" w:cs="Times New Roman"/>
          <w:sz w:val="28"/>
          <w:szCs w:val="28"/>
        </w:rPr>
        <w:t>;</w:t>
      </w:r>
    </w:p>
    <w:p w:rsidR="00E46164"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11. </w:t>
      </w:r>
      <w:r w:rsidR="00264BC6" w:rsidRPr="002349A8">
        <w:rPr>
          <w:rFonts w:ascii="Times New Roman" w:hAnsi="Times New Roman" w:cs="Times New Roman"/>
          <w:sz w:val="28"/>
          <w:szCs w:val="28"/>
        </w:rPr>
        <w:t xml:space="preserve">На должностных лиц, осуществляющих муниципальный </w:t>
      </w:r>
      <w:r w:rsidR="00935ADC" w:rsidRPr="002349A8">
        <w:rPr>
          <w:rFonts w:ascii="Times New Roman" w:hAnsi="Times New Roman" w:cs="Times New Roman"/>
          <w:sz w:val="28"/>
          <w:szCs w:val="28"/>
        </w:rPr>
        <w:t xml:space="preserve">земельный </w:t>
      </w:r>
      <w:r w:rsidR="00264BC6" w:rsidRPr="002349A8">
        <w:rPr>
          <w:rFonts w:ascii="Times New Roman" w:hAnsi="Times New Roman" w:cs="Times New Roman"/>
          <w:sz w:val="28"/>
          <w:szCs w:val="28"/>
        </w:rPr>
        <w:t>контроль, распространяются ограничения, установленные статьей 15 Федеральн</w:t>
      </w:r>
      <w:r w:rsidR="00451DCC" w:rsidRPr="002349A8">
        <w:rPr>
          <w:rFonts w:ascii="Times New Roman" w:hAnsi="Times New Roman" w:cs="Times New Roman"/>
          <w:sz w:val="28"/>
          <w:szCs w:val="28"/>
        </w:rPr>
        <w:t xml:space="preserve">ого </w:t>
      </w:r>
      <w:r w:rsidR="00264BC6" w:rsidRPr="002349A8">
        <w:rPr>
          <w:rFonts w:ascii="Times New Roman" w:hAnsi="Times New Roman" w:cs="Times New Roman"/>
          <w:sz w:val="28"/>
          <w:szCs w:val="28"/>
        </w:rPr>
        <w:t>закон</w:t>
      </w:r>
      <w:r w:rsidR="00451DCC" w:rsidRPr="002349A8">
        <w:rPr>
          <w:rFonts w:ascii="Times New Roman" w:hAnsi="Times New Roman" w:cs="Times New Roman"/>
          <w:sz w:val="28"/>
          <w:szCs w:val="28"/>
        </w:rPr>
        <w:t>а</w:t>
      </w:r>
      <w:r w:rsidR="00264BC6" w:rsidRPr="002349A8">
        <w:rPr>
          <w:rFonts w:ascii="Times New Roman" w:hAnsi="Times New Roman" w:cs="Times New Roman"/>
          <w:sz w:val="28"/>
          <w:szCs w:val="28"/>
        </w:rPr>
        <w:t xml:space="preserve"> от 26.12.2008г. №</w:t>
      </w:r>
      <w:r w:rsidR="00DD542A" w:rsidRPr="002349A8">
        <w:rPr>
          <w:rFonts w:ascii="Times New Roman" w:hAnsi="Times New Roman" w:cs="Times New Roman"/>
          <w:sz w:val="28"/>
          <w:szCs w:val="28"/>
        </w:rPr>
        <w:t> </w:t>
      </w:r>
      <w:r w:rsidR="00264BC6" w:rsidRPr="002349A8">
        <w:rPr>
          <w:rFonts w:ascii="Times New Roman" w:hAnsi="Times New Roman" w:cs="Times New Roman"/>
          <w:sz w:val="28"/>
          <w:szCs w:val="28"/>
        </w:rPr>
        <w:t>294-ФЗ.</w:t>
      </w:r>
    </w:p>
    <w:p w:rsidR="00AC4A4F" w:rsidRPr="002349A8" w:rsidRDefault="00AC4A4F" w:rsidP="00D107E6">
      <w:pPr>
        <w:pStyle w:val="ConsPlusNormal"/>
        <w:ind w:firstLine="709"/>
        <w:jc w:val="both"/>
        <w:rPr>
          <w:rFonts w:ascii="Times New Roman" w:hAnsi="Times New Roman" w:cs="Times New Roman"/>
          <w:sz w:val="28"/>
          <w:szCs w:val="28"/>
        </w:rPr>
      </w:pPr>
    </w:p>
    <w:p w:rsidR="002B0C32" w:rsidRPr="002349A8" w:rsidRDefault="002B0C32" w:rsidP="00DD542A">
      <w:pPr>
        <w:pStyle w:val="ConsPlusNormal"/>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Права и обязанности лиц, в отношении которых осуществляются мероприятия по </w:t>
      </w:r>
      <w:r w:rsidR="00EC559B" w:rsidRPr="002349A8">
        <w:rPr>
          <w:rFonts w:ascii="Times New Roman" w:hAnsi="Times New Roman" w:cs="Times New Roman"/>
          <w:b/>
          <w:sz w:val="28"/>
          <w:szCs w:val="28"/>
        </w:rPr>
        <w:t xml:space="preserve">муниципальному </w:t>
      </w:r>
      <w:r w:rsidR="00154D5B" w:rsidRPr="002349A8">
        <w:rPr>
          <w:rFonts w:ascii="Times New Roman" w:hAnsi="Times New Roman" w:cs="Times New Roman"/>
          <w:b/>
          <w:sz w:val="28"/>
          <w:szCs w:val="28"/>
        </w:rPr>
        <w:t xml:space="preserve">земельному </w:t>
      </w:r>
      <w:r w:rsidRPr="002349A8">
        <w:rPr>
          <w:rFonts w:ascii="Times New Roman" w:hAnsi="Times New Roman" w:cs="Times New Roman"/>
          <w:b/>
          <w:sz w:val="28"/>
          <w:szCs w:val="28"/>
        </w:rPr>
        <w:t>контролю</w:t>
      </w:r>
    </w:p>
    <w:p w:rsidR="005A6189" w:rsidRPr="002349A8" w:rsidRDefault="00D375BE" w:rsidP="00DD542A">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w:t>
      </w:r>
      <w:r w:rsidR="00B460EC" w:rsidRPr="002349A8">
        <w:rPr>
          <w:rFonts w:ascii="Times New Roman" w:hAnsi="Times New Roman" w:cs="Times New Roman"/>
          <w:sz w:val="28"/>
          <w:szCs w:val="28"/>
        </w:rPr>
        <w:t>2</w:t>
      </w:r>
      <w:r w:rsidR="00AF4AA9" w:rsidRPr="002349A8">
        <w:rPr>
          <w:rFonts w:ascii="Times New Roman" w:hAnsi="Times New Roman" w:cs="Times New Roman"/>
          <w:sz w:val="28"/>
          <w:szCs w:val="28"/>
        </w:rPr>
        <w:t>. </w:t>
      </w:r>
      <w:r w:rsidR="005A6189" w:rsidRPr="002349A8">
        <w:rPr>
          <w:rFonts w:ascii="Times New Roman" w:hAnsi="Times New Roman" w:cs="Times New Roman"/>
          <w:sz w:val="28"/>
          <w:szCs w:val="28"/>
        </w:rPr>
        <w:t xml:space="preserve">Лица, </w:t>
      </w:r>
      <w:r w:rsidR="00442D6D" w:rsidRPr="002349A8">
        <w:rPr>
          <w:rFonts w:ascii="Times New Roman" w:hAnsi="Times New Roman" w:cs="Times New Roman"/>
          <w:sz w:val="28"/>
          <w:szCs w:val="28"/>
        </w:rPr>
        <w:t xml:space="preserve">в отношении которых осуществляются мероприятия </w:t>
      </w:r>
      <w:r w:rsidR="00DD542A" w:rsidRPr="002349A8">
        <w:rPr>
          <w:rFonts w:ascii="Times New Roman" w:hAnsi="Times New Roman" w:cs="Times New Roman"/>
          <w:sz w:val="28"/>
          <w:szCs w:val="28"/>
        </w:rPr>
        <w:br/>
      </w:r>
      <w:r w:rsidR="00442D6D" w:rsidRPr="002349A8">
        <w:rPr>
          <w:rFonts w:ascii="Times New Roman" w:hAnsi="Times New Roman" w:cs="Times New Roman"/>
          <w:sz w:val="28"/>
          <w:szCs w:val="28"/>
        </w:rPr>
        <w:t xml:space="preserve">по муниципальному </w:t>
      </w:r>
      <w:r w:rsidR="00154D5B" w:rsidRPr="002349A8">
        <w:rPr>
          <w:rFonts w:ascii="Times New Roman" w:hAnsi="Times New Roman" w:cs="Times New Roman"/>
          <w:sz w:val="28"/>
          <w:szCs w:val="28"/>
        </w:rPr>
        <w:t xml:space="preserve">земельному </w:t>
      </w:r>
      <w:r w:rsidR="00442D6D" w:rsidRPr="002349A8">
        <w:rPr>
          <w:rFonts w:ascii="Times New Roman" w:hAnsi="Times New Roman" w:cs="Times New Roman"/>
          <w:sz w:val="28"/>
          <w:szCs w:val="28"/>
        </w:rPr>
        <w:t>контролю,</w:t>
      </w:r>
      <w:r w:rsidR="005A6189" w:rsidRPr="002349A8">
        <w:rPr>
          <w:rFonts w:ascii="Times New Roman" w:hAnsi="Times New Roman" w:cs="Times New Roman"/>
          <w:sz w:val="28"/>
          <w:szCs w:val="28"/>
        </w:rPr>
        <w:t xml:space="preserve"> </w:t>
      </w:r>
      <w:r w:rsidR="005A6189" w:rsidRPr="002349A8">
        <w:rPr>
          <w:rFonts w:ascii="Times New Roman" w:hAnsi="Times New Roman" w:cs="Times New Roman"/>
          <w:b/>
          <w:sz w:val="28"/>
          <w:szCs w:val="28"/>
        </w:rPr>
        <w:t>имеют право</w:t>
      </w:r>
      <w:r w:rsidR="005A6189" w:rsidRPr="002349A8">
        <w:rPr>
          <w:rFonts w:ascii="Times New Roman" w:hAnsi="Times New Roman" w:cs="Times New Roman"/>
          <w:sz w:val="28"/>
          <w:szCs w:val="28"/>
        </w:rPr>
        <w:t>:</w:t>
      </w:r>
    </w:p>
    <w:p w:rsidR="00F92856"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1) </w:t>
      </w:r>
      <w:r w:rsidR="00F92856" w:rsidRPr="002349A8">
        <w:rPr>
          <w:rFonts w:ascii="Times New Roman" w:hAnsi="Times New Roman" w:cs="Times New Roman"/>
          <w:sz w:val="28"/>
          <w:szCs w:val="28"/>
        </w:rPr>
        <w:t xml:space="preserve"> давать объяснения по вопросам, относящимся к предмету проверки;</w:t>
      </w:r>
    </w:p>
    <w:p w:rsidR="00F92856"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shd w:val="clear" w:color="auto" w:fill="FFFFFF"/>
        </w:rPr>
        <w:t>2) </w:t>
      </w:r>
      <w:r w:rsidR="00F92856" w:rsidRPr="002349A8">
        <w:rPr>
          <w:rFonts w:ascii="Times New Roman" w:hAnsi="Times New Roman" w:cs="Times New Roman"/>
          <w:sz w:val="28"/>
          <w:szCs w:val="28"/>
          <w:shd w:val="clear" w:color="auto" w:fill="FFFFFF"/>
        </w:rPr>
        <w:t xml:space="preserve">получать от </w:t>
      </w:r>
      <w:r w:rsidR="00154D5B" w:rsidRPr="002349A8">
        <w:rPr>
          <w:rFonts w:ascii="Times New Roman" w:hAnsi="Times New Roman" w:cs="Times New Roman"/>
          <w:sz w:val="28"/>
          <w:szCs w:val="28"/>
          <w:shd w:val="clear" w:color="auto" w:fill="FFFFFF"/>
        </w:rPr>
        <w:t>органа муниципального земельного контроля</w:t>
      </w:r>
      <w:r w:rsidR="00F92856" w:rsidRPr="002349A8">
        <w:rPr>
          <w:rFonts w:ascii="Times New Roman" w:hAnsi="Times New Roman" w:cs="Times New Roman"/>
          <w:sz w:val="28"/>
          <w:szCs w:val="28"/>
          <w:shd w:val="clear" w:color="auto" w:fill="FFFFFF"/>
        </w:rPr>
        <w:t xml:space="preserve">, его должностных лиц информацию, относящуюся к предмету проверки и представление которой предусмотрено Федеральным законом </w:t>
      </w:r>
      <w:r w:rsidR="00F92856" w:rsidRPr="002349A8">
        <w:rPr>
          <w:rFonts w:ascii="Times New Roman" w:hAnsi="Times New Roman" w:cs="Times New Roman"/>
          <w:sz w:val="28"/>
          <w:szCs w:val="28"/>
        </w:rPr>
        <w:t xml:space="preserve">от 26.12.2008г. </w:t>
      </w:r>
      <w:r w:rsidR="00442D6D" w:rsidRPr="002349A8">
        <w:rPr>
          <w:rFonts w:ascii="Times New Roman" w:hAnsi="Times New Roman" w:cs="Times New Roman"/>
          <w:sz w:val="28"/>
          <w:szCs w:val="28"/>
          <w:shd w:val="clear" w:color="auto" w:fill="FFFFFF"/>
        </w:rPr>
        <w:t>№</w:t>
      </w:r>
      <w:r w:rsidRPr="002349A8">
        <w:rPr>
          <w:rFonts w:ascii="Times New Roman" w:hAnsi="Times New Roman" w:cs="Times New Roman"/>
          <w:sz w:val="28"/>
          <w:szCs w:val="28"/>
          <w:shd w:val="clear" w:color="auto" w:fill="FFFFFF"/>
        </w:rPr>
        <w:t> </w:t>
      </w:r>
      <w:r w:rsidR="00F92856" w:rsidRPr="002349A8">
        <w:rPr>
          <w:rFonts w:ascii="Times New Roman" w:hAnsi="Times New Roman" w:cs="Times New Roman"/>
          <w:sz w:val="28"/>
          <w:szCs w:val="28"/>
          <w:shd w:val="clear" w:color="auto" w:fill="FFFFFF"/>
        </w:rPr>
        <w:t xml:space="preserve">294-ФЗ </w:t>
      </w:r>
      <w:r w:rsidR="00F92856" w:rsidRPr="002349A8">
        <w:rPr>
          <w:rFonts w:ascii="Times New Roman" w:hAnsi="Times New Roman" w:cs="Times New Roman"/>
          <w:sz w:val="28"/>
          <w:szCs w:val="28"/>
        </w:rPr>
        <w:t>и настоящим регламентом;</w:t>
      </w:r>
    </w:p>
    <w:p w:rsidR="00F92856" w:rsidRPr="002349A8" w:rsidRDefault="00F92856" w:rsidP="00D107E6">
      <w:pPr>
        <w:ind w:firstLine="709"/>
        <w:rPr>
          <w:rFonts w:ascii="Times New Roman" w:hAnsi="Times New Roman" w:cs="Times New Roman"/>
          <w:sz w:val="28"/>
          <w:szCs w:val="28"/>
        </w:rPr>
      </w:pPr>
      <w:r w:rsidRPr="002349A8">
        <w:rPr>
          <w:rFonts w:ascii="Times New Roman" w:hAnsi="Times New Roman" w:cs="Times New Roman"/>
          <w:sz w:val="28"/>
          <w:szCs w:val="28"/>
        </w:rPr>
        <w:t>3)</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 xml:space="preserve">знакомится с результатами проверки и указывать в акте проверки соблюдения земельного законодательства о своем ознакомлении с результатами проверки, согласии или несогласии с ними, а также с отдельными действиями должностных лиц </w:t>
      </w:r>
      <w:r w:rsidR="002D762F" w:rsidRPr="002349A8">
        <w:rPr>
          <w:rFonts w:ascii="Times New Roman" w:hAnsi="Times New Roman" w:cs="Times New Roman"/>
          <w:sz w:val="28"/>
          <w:szCs w:val="28"/>
        </w:rPr>
        <w:t>у</w:t>
      </w:r>
      <w:r w:rsidR="00F327E7" w:rsidRPr="002349A8">
        <w:rPr>
          <w:rFonts w:ascii="Times New Roman" w:hAnsi="Times New Roman" w:cs="Times New Roman"/>
          <w:sz w:val="28"/>
          <w:szCs w:val="28"/>
        </w:rPr>
        <w:t>правления</w:t>
      </w:r>
      <w:r w:rsidRPr="002349A8">
        <w:rPr>
          <w:rFonts w:ascii="Times New Roman" w:hAnsi="Times New Roman" w:cs="Times New Roman"/>
          <w:sz w:val="28"/>
          <w:szCs w:val="28"/>
        </w:rPr>
        <w:t>;</w:t>
      </w:r>
    </w:p>
    <w:p w:rsidR="00F92856"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4) </w:t>
      </w:r>
      <w:r w:rsidR="00F92856" w:rsidRPr="002349A8">
        <w:rPr>
          <w:rFonts w:ascii="Times New Roman" w:hAnsi="Times New Roman" w:cs="Times New Roman"/>
          <w:sz w:val="28"/>
          <w:szCs w:val="28"/>
        </w:rPr>
        <w:t xml:space="preserve">обжаловать действия (бездействие) должностных лиц </w:t>
      </w:r>
      <w:r w:rsidR="00154D5B" w:rsidRPr="002349A8">
        <w:rPr>
          <w:rFonts w:ascii="Times New Roman" w:hAnsi="Times New Roman" w:cs="Times New Roman"/>
          <w:sz w:val="28"/>
          <w:szCs w:val="28"/>
        </w:rPr>
        <w:t xml:space="preserve">органа муниципального земельного </w:t>
      </w:r>
      <w:r w:rsidR="00F92856" w:rsidRPr="002349A8">
        <w:rPr>
          <w:rFonts w:ascii="Times New Roman" w:hAnsi="Times New Roman" w:cs="Times New Roman"/>
          <w:sz w:val="28"/>
          <w:szCs w:val="28"/>
        </w:rPr>
        <w:t xml:space="preserve">контроля, повлекшие за собой нарушение прав при проведении проверки, в административном и (или) судебном порядке в соответствии с законодательством Российской </w:t>
      </w:r>
      <w:r w:rsidR="00474B4E" w:rsidRPr="002349A8">
        <w:rPr>
          <w:rFonts w:ascii="Times New Roman" w:hAnsi="Times New Roman" w:cs="Times New Roman"/>
          <w:sz w:val="28"/>
          <w:szCs w:val="28"/>
        </w:rPr>
        <w:t>Федерации;</w:t>
      </w:r>
    </w:p>
    <w:p w:rsidR="00D375BE" w:rsidRPr="002349A8" w:rsidRDefault="00AF4AA9"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5) </w:t>
      </w:r>
      <w:r w:rsidR="00D375BE" w:rsidRPr="002349A8">
        <w:rPr>
          <w:rFonts w:ascii="Times New Roman" w:hAnsi="Times New Roman" w:cs="Times New Roman"/>
          <w:sz w:val="28"/>
          <w:szCs w:val="28"/>
        </w:rPr>
        <w:t xml:space="preserve">на возмещение вреда, причиненного при осуществлении муниципального </w:t>
      </w:r>
      <w:r w:rsidR="00154D5B" w:rsidRPr="002349A8">
        <w:rPr>
          <w:rFonts w:ascii="Times New Roman" w:hAnsi="Times New Roman" w:cs="Times New Roman"/>
          <w:sz w:val="28"/>
          <w:szCs w:val="28"/>
        </w:rPr>
        <w:t xml:space="preserve">земельного </w:t>
      </w:r>
      <w:r w:rsidR="00D375BE" w:rsidRPr="002349A8">
        <w:rPr>
          <w:rFonts w:ascii="Times New Roman" w:hAnsi="Times New Roman" w:cs="Times New Roman"/>
          <w:sz w:val="28"/>
          <w:szCs w:val="28"/>
        </w:rPr>
        <w:t>контроля действиями должностных лиц, признанными в установленном порядке неправомерными.</w:t>
      </w:r>
    </w:p>
    <w:p w:rsidR="0098440B" w:rsidRPr="002349A8" w:rsidRDefault="00D375BE"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B791B" w:rsidRPr="002349A8">
        <w:rPr>
          <w:rFonts w:ascii="Times New Roman" w:hAnsi="Times New Roman" w:cs="Times New Roman"/>
          <w:sz w:val="28"/>
          <w:szCs w:val="28"/>
        </w:rPr>
        <w:t>3</w:t>
      </w:r>
      <w:r w:rsidR="00AF4AA9" w:rsidRPr="002349A8">
        <w:rPr>
          <w:rFonts w:ascii="Times New Roman" w:hAnsi="Times New Roman" w:cs="Times New Roman"/>
          <w:sz w:val="28"/>
          <w:szCs w:val="28"/>
        </w:rPr>
        <w:t>. </w:t>
      </w:r>
      <w:r w:rsidR="0098440B" w:rsidRPr="002349A8">
        <w:rPr>
          <w:rFonts w:ascii="Times New Roman" w:hAnsi="Times New Roman" w:cs="Times New Roman"/>
          <w:sz w:val="28"/>
          <w:szCs w:val="28"/>
        </w:rPr>
        <w:t xml:space="preserve">Юридические лица и индивидуальные предприниматели помимо прав, предусмотренных пунктом </w:t>
      </w:r>
      <w:r w:rsidRPr="002349A8">
        <w:rPr>
          <w:rFonts w:ascii="Times New Roman" w:hAnsi="Times New Roman" w:cs="Times New Roman"/>
          <w:sz w:val="28"/>
          <w:szCs w:val="28"/>
        </w:rPr>
        <w:t>1</w:t>
      </w:r>
      <w:r w:rsidR="00B460EC" w:rsidRPr="002349A8">
        <w:rPr>
          <w:rFonts w:ascii="Times New Roman" w:hAnsi="Times New Roman" w:cs="Times New Roman"/>
          <w:sz w:val="28"/>
          <w:szCs w:val="28"/>
        </w:rPr>
        <w:t>2</w:t>
      </w:r>
      <w:r w:rsidR="0098440B" w:rsidRPr="002349A8">
        <w:rPr>
          <w:rFonts w:ascii="Times New Roman" w:hAnsi="Times New Roman" w:cs="Times New Roman"/>
          <w:sz w:val="28"/>
          <w:szCs w:val="28"/>
        </w:rPr>
        <w:t xml:space="preserve"> регламента, имеют право:</w:t>
      </w:r>
    </w:p>
    <w:p w:rsidR="00F92856"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1) </w:t>
      </w:r>
      <w:r w:rsidR="00F92856" w:rsidRPr="002349A8">
        <w:rPr>
          <w:rFonts w:ascii="Times New Roman" w:hAnsi="Times New Roman" w:cs="Times New Roman"/>
          <w:sz w:val="28"/>
          <w:szCs w:val="28"/>
        </w:rPr>
        <w:t>вести журнал учета проверок по типовой форме, установленной федеральным органом исполнительной власти, уполномоченным Прав</w:t>
      </w:r>
      <w:r w:rsidR="00474B4E" w:rsidRPr="002349A8">
        <w:rPr>
          <w:rFonts w:ascii="Times New Roman" w:hAnsi="Times New Roman" w:cs="Times New Roman"/>
          <w:sz w:val="28"/>
          <w:szCs w:val="28"/>
        </w:rPr>
        <w:t>ительством Российской Федерации;</w:t>
      </w:r>
    </w:p>
    <w:p w:rsidR="00474B4E"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2) </w:t>
      </w:r>
      <w:r w:rsidR="00474B4E" w:rsidRPr="002349A8">
        <w:rPr>
          <w:rFonts w:ascii="Times New Roman" w:hAnsi="Times New Roman" w:cs="Times New Roman"/>
          <w:sz w:val="28"/>
          <w:szCs w:val="28"/>
        </w:rPr>
        <w:t xml:space="preserve">привлекать Уполномоченного при Президенте Российской Федерации </w:t>
      </w:r>
      <w:r w:rsidRPr="002349A8">
        <w:rPr>
          <w:rFonts w:ascii="Times New Roman" w:hAnsi="Times New Roman" w:cs="Times New Roman"/>
          <w:sz w:val="28"/>
          <w:szCs w:val="28"/>
        </w:rPr>
        <w:br/>
      </w:r>
      <w:r w:rsidR="00474B4E" w:rsidRPr="002349A8">
        <w:rPr>
          <w:rFonts w:ascii="Times New Roman" w:hAnsi="Times New Roman" w:cs="Times New Roman"/>
          <w:sz w:val="28"/>
          <w:szCs w:val="28"/>
        </w:rPr>
        <w:t>по защите прав предпринимателей либо уполномоченного по защите прав предпринимателей в субъекте Российской Федерации к участию в проверке;</w:t>
      </w:r>
    </w:p>
    <w:p w:rsidR="00B460EC"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3)</w:t>
      </w:r>
      <w:r w:rsidRPr="002349A8">
        <w:rPr>
          <w:sz w:val="28"/>
          <w:szCs w:val="28"/>
        </w:rPr>
        <w:t> </w:t>
      </w:r>
      <w:r w:rsidR="00B460EC" w:rsidRPr="002349A8">
        <w:rPr>
          <w:rFonts w:ascii="Times New Roman" w:eastAsia="Times New Roman" w:hAnsi="Times New Roman" w:cs="Times New Roman"/>
          <w:sz w:val="28"/>
          <w:szCs w:val="28"/>
        </w:rPr>
        <w:t>представлять по собственной инициативе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w:t>
      </w:r>
    </w:p>
    <w:p w:rsidR="00474B4E" w:rsidRPr="002349A8" w:rsidRDefault="00B460EC" w:rsidP="00D107E6">
      <w:pPr>
        <w:ind w:firstLine="709"/>
        <w:rPr>
          <w:rFonts w:ascii="Times New Roman" w:hAnsi="Times New Roman" w:cs="Times New Roman"/>
          <w:sz w:val="28"/>
          <w:szCs w:val="28"/>
        </w:rPr>
      </w:pPr>
      <w:r w:rsidRPr="002349A8">
        <w:rPr>
          <w:rFonts w:ascii="Times New Roman" w:hAnsi="Times New Roman" w:cs="Times New Roman"/>
          <w:sz w:val="28"/>
          <w:szCs w:val="28"/>
        </w:rPr>
        <w:t>4</w:t>
      </w:r>
      <w:r w:rsidR="00AF4AA9" w:rsidRPr="002349A8">
        <w:rPr>
          <w:rFonts w:ascii="Times New Roman" w:hAnsi="Times New Roman" w:cs="Times New Roman"/>
          <w:sz w:val="28"/>
          <w:szCs w:val="28"/>
        </w:rPr>
        <w:t>) </w:t>
      </w:r>
      <w:r w:rsidR="00474B4E" w:rsidRPr="002349A8">
        <w:rPr>
          <w:rFonts w:ascii="Times New Roman" w:hAnsi="Times New Roman" w:cs="Times New Roman"/>
          <w:sz w:val="28"/>
          <w:szCs w:val="28"/>
        </w:rPr>
        <w:t xml:space="preserve">знакомиться с документами и (или) информацией, полученными </w:t>
      </w:r>
      <w:r w:rsidR="00154D5B" w:rsidRPr="002349A8">
        <w:rPr>
          <w:rFonts w:ascii="Times New Roman" w:hAnsi="Times New Roman" w:cs="Times New Roman"/>
          <w:sz w:val="28"/>
          <w:szCs w:val="28"/>
        </w:rPr>
        <w:t>органом муниципального земельного контроля</w:t>
      </w:r>
      <w:r w:rsidR="00474B4E" w:rsidRPr="002349A8">
        <w:rPr>
          <w:rFonts w:ascii="Times New Roman" w:hAnsi="Times New Roman" w:cs="Times New Roman"/>
          <w:sz w:val="28"/>
          <w:szCs w:val="28"/>
        </w:rPr>
        <w:t xml:space="preserve"> в рамках межведомственного информационного</w:t>
      </w:r>
      <w:r w:rsidR="00A8478A" w:rsidRPr="002349A8">
        <w:rPr>
          <w:rFonts w:ascii="Times New Roman" w:hAnsi="Times New Roman" w:cs="Times New Roman"/>
          <w:sz w:val="28"/>
          <w:szCs w:val="28"/>
        </w:rPr>
        <w:t xml:space="preserve"> </w:t>
      </w:r>
      <w:r w:rsidR="00474B4E" w:rsidRPr="002349A8">
        <w:rPr>
          <w:rFonts w:ascii="Times New Roman" w:hAnsi="Times New Roman" w:cs="Times New Roman"/>
          <w:sz w:val="28"/>
          <w:szCs w:val="28"/>
        </w:rPr>
        <w:t>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r w:rsidRPr="002349A8">
        <w:rPr>
          <w:rFonts w:ascii="Times New Roman" w:hAnsi="Times New Roman" w:cs="Times New Roman"/>
          <w:sz w:val="28"/>
          <w:szCs w:val="28"/>
        </w:rPr>
        <w:t>, включенные в межведомственный перечень</w:t>
      </w:r>
      <w:r w:rsidR="007C1E37" w:rsidRPr="002349A8">
        <w:rPr>
          <w:rFonts w:ascii="Times New Roman" w:hAnsi="Times New Roman" w:cs="Times New Roman"/>
          <w:sz w:val="28"/>
          <w:szCs w:val="28"/>
        </w:rPr>
        <w:t>.</w:t>
      </w:r>
    </w:p>
    <w:p w:rsidR="00442D6D" w:rsidRPr="002349A8" w:rsidRDefault="005104E9" w:rsidP="00D107E6">
      <w:pPr>
        <w:pStyle w:val="ConsPlusNormal"/>
        <w:ind w:firstLine="709"/>
        <w:jc w:val="both"/>
        <w:rPr>
          <w:rFonts w:ascii="Times New Roman" w:hAnsi="Times New Roman" w:cs="Times New Roman"/>
          <w:b/>
          <w:sz w:val="28"/>
          <w:szCs w:val="28"/>
        </w:rPr>
      </w:pPr>
      <w:r w:rsidRPr="002349A8">
        <w:rPr>
          <w:rFonts w:ascii="Times New Roman" w:hAnsi="Times New Roman" w:cs="Times New Roman"/>
          <w:sz w:val="28"/>
          <w:szCs w:val="28"/>
        </w:rPr>
        <w:t>1</w:t>
      </w:r>
      <w:r w:rsidR="008B791B" w:rsidRPr="002349A8">
        <w:rPr>
          <w:rFonts w:ascii="Times New Roman" w:hAnsi="Times New Roman" w:cs="Times New Roman"/>
          <w:sz w:val="28"/>
          <w:szCs w:val="28"/>
        </w:rPr>
        <w:t>4</w:t>
      </w:r>
      <w:r w:rsidRPr="002349A8">
        <w:rPr>
          <w:rFonts w:ascii="Times New Roman" w:hAnsi="Times New Roman" w:cs="Times New Roman"/>
          <w:sz w:val="28"/>
          <w:szCs w:val="28"/>
        </w:rPr>
        <w:t>.</w:t>
      </w:r>
      <w:r w:rsidR="00AF4AA9" w:rsidRPr="002349A8">
        <w:rPr>
          <w:rFonts w:ascii="Times New Roman" w:hAnsi="Times New Roman" w:cs="Times New Roman"/>
          <w:b/>
          <w:sz w:val="28"/>
          <w:szCs w:val="28"/>
        </w:rPr>
        <w:t> </w:t>
      </w:r>
      <w:r w:rsidR="00442D6D" w:rsidRPr="002349A8">
        <w:rPr>
          <w:rFonts w:ascii="Times New Roman" w:hAnsi="Times New Roman" w:cs="Times New Roman"/>
          <w:sz w:val="28"/>
          <w:szCs w:val="28"/>
        </w:rPr>
        <w:t xml:space="preserve">Лица, в отношении которых осуществляются мероприятия </w:t>
      </w:r>
      <w:r w:rsidR="00AF4AA9" w:rsidRPr="002349A8">
        <w:rPr>
          <w:rFonts w:ascii="Times New Roman" w:hAnsi="Times New Roman" w:cs="Times New Roman"/>
          <w:sz w:val="28"/>
          <w:szCs w:val="28"/>
        </w:rPr>
        <w:br/>
      </w:r>
      <w:r w:rsidR="00442D6D" w:rsidRPr="002349A8">
        <w:rPr>
          <w:rFonts w:ascii="Times New Roman" w:hAnsi="Times New Roman" w:cs="Times New Roman"/>
          <w:sz w:val="28"/>
          <w:szCs w:val="28"/>
        </w:rPr>
        <w:t xml:space="preserve">по муниципальному </w:t>
      </w:r>
      <w:r w:rsidR="00154D5B" w:rsidRPr="002349A8">
        <w:rPr>
          <w:rFonts w:ascii="Times New Roman" w:hAnsi="Times New Roman" w:cs="Times New Roman"/>
          <w:sz w:val="28"/>
          <w:szCs w:val="28"/>
        </w:rPr>
        <w:t xml:space="preserve">земельному </w:t>
      </w:r>
      <w:r w:rsidR="00442D6D" w:rsidRPr="002349A8">
        <w:rPr>
          <w:rFonts w:ascii="Times New Roman" w:hAnsi="Times New Roman" w:cs="Times New Roman"/>
          <w:sz w:val="28"/>
          <w:szCs w:val="28"/>
        </w:rPr>
        <w:t xml:space="preserve">контролю, </w:t>
      </w:r>
      <w:r w:rsidR="00442D6D" w:rsidRPr="002349A8">
        <w:rPr>
          <w:rFonts w:ascii="Times New Roman" w:hAnsi="Times New Roman" w:cs="Times New Roman"/>
          <w:b/>
          <w:sz w:val="28"/>
          <w:szCs w:val="28"/>
        </w:rPr>
        <w:t>обязаны:</w:t>
      </w:r>
    </w:p>
    <w:p w:rsidR="00A92700"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1) </w:t>
      </w:r>
      <w:r w:rsidR="001E2E95" w:rsidRPr="002349A8">
        <w:rPr>
          <w:rFonts w:ascii="Times New Roman" w:eastAsia="Times New Roman" w:hAnsi="Times New Roman" w:cs="Times New Roman"/>
          <w:sz w:val="28"/>
          <w:szCs w:val="28"/>
        </w:rPr>
        <w:t xml:space="preserve">предоставить должностным лицам, органа муниципального </w:t>
      </w:r>
      <w:r w:rsidR="00154D5B" w:rsidRPr="002349A8">
        <w:rPr>
          <w:rFonts w:ascii="Times New Roman" w:eastAsia="Times New Roman" w:hAnsi="Times New Roman" w:cs="Times New Roman"/>
          <w:sz w:val="28"/>
          <w:szCs w:val="28"/>
        </w:rPr>
        <w:t xml:space="preserve">земельного </w:t>
      </w:r>
      <w:r w:rsidR="001E2E95" w:rsidRPr="002349A8">
        <w:rPr>
          <w:rFonts w:ascii="Times New Roman" w:eastAsia="Times New Roman" w:hAnsi="Times New Roman" w:cs="Times New Roman"/>
          <w:sz w:val="28"/>
          <w:szCs w:val="28"/>
        </w:rPr>
        <w:t>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r w:rsidR="00A92700" w:rsidRPr="002349A8">
        <w:rPr>
          <w:rFonts w:ascii="Times New Roman" w:eastAsia="Times New Roman" w:hAnsi="Times New Roman" w:cs="Times New Roman"/>
          <w:sz w:val="28"/>
          <w:szCs w:val="28"/>
        </w:rPr>
        <w:t>.</w:t>
      </w:r>
    </w:p>
    <w:p w:rsidR="00F92856"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2) </w:t>
      </w:r>
      <w:r w:rsidR="001E2E95" w:rsidRPr="002349A8">
        <w:rPr>
          <w:rFonts w:ascii="Times New Roman" w:eastAsia="Times New Roman" w:hAnsi="Times New Roman" w:cs="Times New Roman"/>
          <w:sz w:val="28"/>
          <w:szCs w:val="28"/>
        </w:rPr>
        <w:t>обеспечить доступ проводящи</w:t>
      </w:r>
      <w:r w:rsidR="00935ADC" w:rsidRPr="002349A8">
        <w:rPr>
          <w:rFonts w:ascii="Times New Roman" w:eastAsia="Times New Roman" w:hAnsi="Times New Roman" w:cs="Times New Roman"/>
          <w:sz w:val="28"/>
          <w:szCs w:val="28"/>
        </w:rPr>
        <w:t>м</w:t>
      </w:r>
      <w:r w:rsidR="001E2E95" w:rsidRPr="002349A8">
        <w:rPr>
          <w:rFonts w:ascii="Times New Roman" w:eastAsia="Times New Roman" w:hAnsi="Times New Roman" w:cs="Times New Roman"/>
          <w:sz w:val="28"/>
          <w:szCs w:val="28"/>
        </w:rPr>
        <w:t xml:space="preserve"> выездную проверку должностны</w:t>
      </w:r>
      <w:r w:rsidR="00935ADC" w:rsidRPr="002349A8">
        <w:rPr>
          <w:rFonts w:ascii="Times New Roman" w:eastAsia="Times New Roman" w:hAnsi="Times New Roman" w:cs="Times New Roman"/>
          <w:sz w:val="28"/>
          <w:szCs w:val="28"/>
        </w:rPr>
        <w:t>м</w:t>
      </w:r>
      <w:r w:rsidR="001E2E95" w:rsidRPr="002349A8">
        <w:rPr>
          <w:rFonts w:ascii="Times New Roman" w:eastAsia="Times New Roman" w:hAnsi="Times New Roman" w:cs="Times New Roman"/>
          <w:sz w:val="28"/>
          <w:szCs w:val="28"/>
        </w:rPr>
        <w:t xml:space="preserve"> лиц</w:t>
      </w:r>
      <w:r w:rsidR="00935ADC" w:rsidRPr="002349A8">
        <w:rPr>
          <w:rFonts w:ascii="Times New Roman" w:eastAsia="Times New Roman" w:hAnsi="Times New Roman" w:cs="Times New Roman"/>
          <w:sz w:val="28"/>
          <w:szCs w:val="28"/>
        </w:rPr>
        <w:t>ам</w:t>
      </w:r>
      <w:r w:rsidR="001E2E95" w:rsidRPr="002349A8">
        <w:rPr>
          <w:rFonts w:ascii="Times New Roman" w:eastAsia="Times New Roman" w:hAnsi="Times New Roman" w:cs="Times New Roman"/>
          <w:sz w:val="28"/>
          <w:szCs w:val="28"/>
        </w:rPr>
        <w:t xml:space="preserve"> и участвующи</w:t>
      </w:r>
      <w:r w:rsidR="00935ADC" w:rsidRPr="002349A8">
        <w:rPr>
          <w:rFonts w:ascii="Times New Roman" w:eastAsia="Times New Roman" w:hAnsi="Times New Roman" w:cs="Times New Roman"/>
          <w:sz w:val="28"/>
          <w:szCs w:val="28"/>
        </w:rPr>
        <w:t>м</w:t>
      </w:r>
      <w:r w:rsidR="001E2E95" w:rsidRPr="002349A8">
        <w:rPr>
          <w:rFonts w:ascii="Times New Roman" w:eastAsia="Times New Roman" w:hAnsi="Times New Roman" w:cs="Times New Roman"/>
          <w:sz w:val="28"/>
          <w:szCs w:val="28"/>
        </w:rPr>
        <w:t xml:space="preserve"> в выездной проверке эксперт</w:t>
      </w:r>
      <w:r w:rsidR="00935ADC" w:rsidRPr="002349A8">
        <w:rPr>
          <w:rFonts w:ascii="Times New Roman" w:eastAsia="Times New Roman" w:hAnsi="Times New Roman" w:cs="Times New Roman"/>
          <w:sz w:val="28"/>
          <w:szCs w:val="28"/>
        </w:rPr>
        <w:t>ам</w:t>
      </w:r>
      <w:r w:rsidR="001E2E95" w:rsidRPr="002349A8">
        <w:rPr>
          <w:rFonts w:ascii="Times New Roman" w:eastAsia="Times New Roman" w:hAnsi="Times New Roman" w:cs="Times New Roman"/>
          <w:sz w:val="28"/>
          <w:szCs w:val="28"/>
        </w:rPr>
        <w:t>, представител</w:t>
      </w:r>
      <w:r w:rsidR="00935ADC" w:rsidRPr="002349A8">
        <w:rPr>
          <w:rFonts w:ascii="Times New Roman" w:eastAsia="Times New Roman" w:hAnsi="Times New Roman" w:cs="Times New Roman"/>
          <w:sz w:val="28"/>
          <w:szCs w:val="28"/>
        </w:rPr>
        <w:t>ям</w:t>
      </w:r>
      <w:r w:rsidR="001E2E95" w:rsidRPr="002349A8">
        <w:rPr>
          <w:rFonts w:ascii="Times New Roman" w:eastAsia="Times New Roman" w:hAnsi="Times New Roman" w:cs="Times New Roman"/>
          <w:sz w:val="28"/>
          <w:szCs w:val="28"/>
        </w:rPr>
        <w:t xml:space="preserve"> экспертных организаций на территорию, в используемые при осуществлении деятельности здания, строения, сооружения, помещения</w:t>
      </w:r>
      <w:r w:rsidR="00165BF5" w:rsidRPr="002349A8">
        <w:rPr>
          <w:rFonts w:ascii="Times New Roman" w:eastAsia="Times New Roman" w:hAnsi="Times New Roman" w:cs="Times New Roman"/>
          <w:sz w:val="28"/>
          <w:szCs w:val="28"/>
        </w:rPr>
        <w:t>;</w:t>
      </w:r>
    </w:p>
    <w:p w:rsidR="00165BF5" w:rsidRPr="002349A8" w:rsidRDefault="00AF4AA9" w:rsidP="00D107E6">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3) </w:t>
      </w:r>
      <w:r w:rsidR="00165BF5" w:rsidRPr="002349A8">
        <w:rPr>
          <w:rFonts w:ascii="Times New Roman" w:eastAsia="Times New Roman" w:hAnsi="Times New Roman" w:cs="Times New Roman"/>
          <w:sz w:val="28"/>
          <w:szCs w:val="28"/>
        </w:rPr>
        <w:t xml:space="preserve">в установленные предписанием сроки устранять нарушения обязательных требований земельного законодательства, выявленные должностными лицами </w:t>
      </w:r>
      <w:r w:rsidR="00154D5B" w:rsidRPr="002349A8">
        <w:rPr>
          <w:rFonts w:ascii="Times New Roman" w:eastAsia="Times New Roman" w:hAnsi="Times New Roman" w:cs="Times New Roman"/>
          <w:sz w:val="28"/>
          <w:szCs w:val="28"/>
        </w:rPr>
        <w:t xml:space="preserve">органа </w:t>
      </w:r>
      <w:r w:rsidR="00165BF5" w:rsidRPr="002349A8">
        <w:rPr>
          <w:rFonts w:ascii="Times New Roman" w:eastAsia="Times New Roman" w:hAnsi="Times New Roman" w:cs="Times New Roman"/>
          <w:sz w:val="28"/>
          <w:szCs w:val="28"/>
        </w:rPr>
        <w:t xml:space="preserve">муниципального </w:t>
      </w:r>
      <w:r w:rsidR="00154D5B" w:rsidRPr="002349A8">
        <w:rPr>
          <w:rFonts w:ascii="Times New Roman" w:eastAsia="Times New Roman" w:hAnsi="Times New Roman" w:cs="Times New Roman"/>
          <w:sz w:val="28"/>
          <w:szCs w:val="28"/>
        </w:rPr>
        <w:t xml:space="preserve">земельного </w:t>
      </w:r>
      <w:r w:rsidR="00165BF5" w:rsidRPr="002349A8">
        <w:rPr>
          <w:rFonts w:ascii="Times New Roman" w:eastAsia="Times New Roman" w:hAnsi="Times New Roman" w:cs="Times New Roman"/>
          <w:sz w:val="28"/>
          <w:szCs w:val="28"/>
        </w:rPr>
        <w:t>контроля;</w:t>
      </w:r>
    </w:p>
    <w:p w:rsidR="00165BF5" w:rsidRPr="002349A8" w:rsidRDefault="00A92700" w:rsidP="00D107E6">
      <w:pPr>
        <w:ind w:firstLine="709"/>
        <w:rPr>
          <w:rFonts w:ascii="Times New Roman" w:hAnsi="Times New Roman" w:cs="Times New Roman"/>
          <w:sz w:val="28"/>
          <w:szCs w:val="28"/>
          <w:lang w:eastAsia="ru-RU"/>
        </w:rPr>
      </w:pPr>
      <w:r w:rsidRPr="002349A8">
        <w:rPr>
          <w:rFonts w:ascii="Times New Roman" w:hAnsi="Times New Roman" w:cs="Times New Roman"/>
          <w:sz w:val="28"/>
          <w:szCs w:val="28"/>
        </w:rPr>
        <w:t>1</w:t>
      </w:r>
      <w:r w:rsidR="008B791B" w:rsidRPr="002349A8">
        <w:rPr>
          <w:rFonts w:ascii="Times New Roman" w:hAnsi="Times New Roman" w:cs="Times New Roman"/>
          <w:sz w:val="28"/>
          <w:szCs w:val="28"/>
        </w:rPr>
        <w:t>5</w:t>
      </w:r>
      <w:r w:rsidRPr="002349A8">
        <w:rPr>
          <w:rFonts w:ascii="Times New Roman" w:hAnsi="Times New Roman" w:cs="Times New Roman"/>
          <w:sz w:val="28"/>
          <w:szCs w:val="28"/>
        </w:rPr>
        <w:t>.</w:t>
      </w:r>
      <w:r w:rsidR="00AF4AA9" w:rsidRPr="002349A8">
        <w:rPr>
          <w:rFonts w:ascii="Times New Roman" w:hAnsi="Times New Roman" w:cs="Times New Roman"/>
          <w:sz w:val="28"/>
          <w:szCs w:val="28"/>
        </w:rPr>
        <w:t> </w:t>
      </w:r>
      <w:r w:rsidR="00165BF5" w:rsidRPr="002349A8">
        <w:rPr>
          <w:rFonts w:ascii="Times New Roman" w:hAnsi="Times New Roman" w:cs="Times New Roman"/>
          <w:sz w:val="28"/>
          <w:szCs w:val="28"/>
          <w:shd w:val="clear" w:color="auto" w:fill="FFFFFF"/>
          <w:lang w:eastAsia="ru-RU"/>
        </w:rPr>
        <w:t xml:space="preserve">При проведении проверок юридические лица </w:t>
      </w:r>
      <w:r w:rsidR="00165BF5" w:rsidRPr="002349A8">
        <w:rPr>
          <w:rFonts w:ascii="Times New Roman" w:hAnsi="Times New Roman" w:cs="Times New Roman"/>
          <w:b/>
          <w:sz w:val="28"/>
          <w:szCs w:val="28"/>
          <w:shd w:val="clear" w:color="auto" w:fill="FFFFFF"/>
          <w:lang w:eastAsia="ru-RU"/>
        </w:rPr>
        <w:t>обязаны обеспечить</w:t>
      </w:r>
      <w:r w:rsidR="00165BF5" w:rsidRPr="002349A8">
        <w:rPr>
          <w:rFonts w:ascii="Times New Roman" w:hAnsi="Times New Roman" w:cs="Times New Roman"/>
          <w:sz w:val="28"/>
          <w:szCs w:val="28"/>
          <w:shd w:val="clear" w:color="auto" w:fill="FFFFFF"/>
          <w:lang w:eastAsia="ru-RU"/>
        </w:rPr>
        <w:t xml:space="preserve"> присутствие руководителей, иных должностных лиц </w:t>
      </w:r>
      <w:r w:rsidR="00165BF5" w:rsidRPr="002349A8">
        <w:rPr>
          <w:rFonts w:ascii="Times New Roman" w:hAnsi="Times New Roman" w:cs="Times New Roman"/>
          <w:sz w:val="28"/>
          <w:szCs w:val="28"/>
        </w:rPr>
        <w:t>и (или)</w:t>
      </w:r>
      <w:r w:rsidR="00165BF5" w:rsidRPr="002349A8">
        <w:rPr>
          <w:rFonts w:ascii="Times New Roman" w:hAnsi="Times New Roman" w:cs="Times New Roman"/>
          <w:sz w:val="28"/>
          <w:szCs w:val="28"/>
          <w:shd w:val="clear" w:color="auto" w:fill="FFFFFF"/>
          <w:lang w:eastAsia="ru-RU"/>
        </w:rPr>
        <w:t xml:space="preserve"> уполномоченных представителей юридических лиц. </w:t>
      </w:r>
      <w:r w:rsidR="00165BF5" w:rsidRPr="002349A8">
        <w:rPr>
          <w:rFonts w:ascii="Times New Roman" w:hAnsi="Times New Roman" w:cs="Times New Roman"/>
          <w:b/>
          <w:sz w:val="28"/>
          <w:szCs w:val="28"/>
          <w:shd w:val="clear" w:color="auto" w:fill="FFFFFF"/>
          <w:lang w:eastAsia="ru-RU"/>
        </w:rPr>
        <w:t>Индивидуальные предприниматели, граждане</w:t>
      </w:r>
      <w:r w:rsidR="00165BF5" w:rsidRPr="002349A8">
        <w:rPr>
          <w:rFonts w:ascii="Times New Roman" w:hAnsi="Times New Roman" w:cs="Times New Roman"/>
          <w:sz w:val="28"/>
          <w:szCs w:val="28"/>
          <w:shd w:val="clear" w:color="auto" w:fill="FFFFFF"/>
          <w:lang w:eastAsia="ru-RU"/>
        </w:rPr>
        <w:t xml:space="preserve"> обязаны присутствовать или обеспечить присутствие </w:t>
      </w:r>
      <w:r w:rsidR="00165BF5" w:rsidRPr="002349A8">
        <w:rPr>
          <w:rFonts w:ascii="Times New Roman" w:hAnsi="Times New Roman" w:cs="Times New Roman"/>
          <w:sz w:val="28"/>
          <w:szCs w:val="28"/>
          <w:shd w:val="clear" w:color="auto" w:fill="FFFFFF"/>
          <w:lang w:eastAsia="ru-RU"/>
        </w:rPr>
        <w:lastRenderedPageBreak/>
        <w:t>уполномоченных представителей, ответственных за организацию и проведение мероприятий по выполнению</w:t>
      </w:r>
      <w:r w:rsidR="00165BF5" w:rsidRPr="002349A8">
        <w:rPr>
          <w:rFonts w:ascii="Times New Roman" w:hAnsi="Times New Roman" w:cs="Times New Roman"/>
          <w:sz w:val="28"/>
          <w:szCs w:val="28"/>
          <w:lang w:eastAsia="ru-RU"/>
        </w:rPr>
        <w:t xml:space="preserve"> обязательных требований земельного законодательства.</w:t>
      </w:r>
    </w:p>
    <w:p w:rsidR="00A92700" w:rsidRPr="002349A8" w:rsidRDefault="00A92700" w:rsidP="00D107E6">
      <w:pPr>
        <w:pStyle w:val="ConsPlusNormal"/>
        <w:ind w:firstLine="709"/>
        <w:jc w:val="both"/>
        <w:rPr>
          <w:rFonts w:ascii="Times New Roman" w:hAnsi="Times New Roman" w:cs="Times New Roman"/>
          <w:b/>
          <w:sz w:val="28"/>
          <w:szCs w:val="28"/>
        </w:rPr>
      </w:pPr>
    </w:p>
    <w:p w:rsidR="005E6943" w:rsidRPr="002349A8" w:rsidRDefault="00E83D08" w:rsidP="00D107E6">
      <w:pPr>
        <w:pStyle w:val="1"/>
        <w:spacing w:before="0" w:after="0"/>
        <w:ind w:left="0" w:firstLine="709"/>
        <w:rPr>
          <w:rFonts w:ascii="Times New Roman" w:hAnsi="Times New Roman" w:cs="Times New Roman"/>
          <w:color w:val="auto"/>
          <w:sz w:val="28"/>
          <w:szCs w:val="28"/>
        </w:rPr>
      </w:pPr>
      <w:bookmarkStart w:id="24" w:name="sub_1107"/>
      <w:r w:rsidRPr="002349A8">
        <w:rPr>
          <w:rFonts w:ascii="Times New Roman" w:hAnsi="Times New Roman" w:cs="Times New Roman"/>
          <w:color w:val="auto"/>
          <w:sz w:val="28"/>
          <w:szCs w:val="28"/>
        </w:rPr>
        <w:t>Описание р</w:t>
      </w:r>
      <w:r w:rsidR="005E6943" w:rsidRPr="002349A8">
        <w:rPr>
          <w:rFonts w:ascii="Times New Roman" w:hAnsi="Times New Roman" w:cs="Times New Roman"/>
          <w:color w:val="auto"/>
          <w:sz w:val="28"/>
          <w:szCs w:val="28"/>
        </w:rPr>
        <w:t>езультат</w:t>
      </w:r>
      <w:r w:rsidRPr="002349A8">
        <w:rPr>
          <w:rFonts w:ascii="Times New Roman" w:hAnsi="Times New Roman" w:cs="Times New Roman"/>
          <w:color w:val="auto"/>
          <w:sz w:val="28"/>
          <w:szCs w:val="28"/>
        </w:rPr>
        <w:t>а</w:t>
      </w:r>
      <w:r w:rsidR="005E6943" w:rsidRPr="002349A8">
        <w:rPr>
          <w:rFonts w:ascii="Times New Roman" w:hAnsi="Times New Roman" w:cs="Times New Roman"/>
          <w:color w:val="auto"/>
          <w:sz w:val="28"/>
          <w:szCs w:val="28"/>
        </w:rPr>
        <w:t xml:space="preserve"> </w:t>
      </w:r>
      <w:r w:rsidR="007429A8" w:rsidRPr="002349A8">
        <w:rPr>
          <w:rFonts w:ascii="Times New Roman" w:hAnsi="Times New Roman" w:cs="Times New Roman"/>
          <w:color w:val="auto"/>
          <w:sz w:val="28"/>
          <w:szCs w:val="28"/>
        </w:rPr>
        <w:t xml:space="preserve">осуществления муниципального </w:t>
      </w:r>
      <w:r w:rsidR="00154D5B" w:rsidRPr="002349A8">
        <w:rPr>
          <w:rFonts w:ascii="Times New Roman" w:hAnsi="Times New Roman" w:cs="Times New Roman"/>
          <w:color w:val="auto"/>
          <w:sz w:val="28"/>
          <w:szCs w:val="28"/>
        </w:rPr>
        <w:t xml:space="preserve">земельного </w:t>
      </w:r>
      <w:r w:rsidR="007429A8" w:rsidRPr="002349A8">
        <w:rPr>
          <w:rFonts w:ascii="Times New Roman" w:hAnsi="Times New Roman" w:cs="Times New Roman"/>
          <w:color w:val="auto"/>
          <w:sz w:val="28"/>
          <w:szCs w:val="28"/>
        </w:rPr>
        <w:t>контроля</w:t>
      </w:r>
    </w:p>
    <w:p w:rsidR="005E6943" w:rsidRPr="002349A8" w:rsidRDefault="00AF4AA9" w:rsidP="00D107E6">
      <w:pPr>
        <w:ind w:firstLine="709"/>
        <w:rPr>
          <w:rFonts w:ascii="Times New Roman" w:hAnsi="Times New Roman" w:cs="Times New Roman"/>
          <w:sz w:val="28"/>
          <w:szCs w:val="28"/>
        </w:rPr>
      </w:pPr>
      <w:bookmarkStart w:id="25" w:name="sub_15"/>
      <w:bookmarkEnd w:id="24"/>
      <w:r w:rsidRPr="002349A8">
        <w:rPr>
          <w:rFonts w:ascii="Times New Roman" w:hAnsi="Times New Roman" w:cs="Times New Roman"/>
          <w:sz w:val="28"/>
          <w:szCs w:val="28"/>
        </w:rPr>
        <w:t>16. </w:t>
      </w:r>
      <w:r w:rsidR="005E6943" w:rsidRPr="002349A8">
        <w:rPr>
          <w:rFonts w:ascii="Times New Roman" w:hAnsi="Times New Roman" w:cs="Times New Roman"/>
          <w:sz w:val="28"/>
          <w:szCs w:val="28"/>
        </w:rPr>
        <w:t xml:space="preserve">Результатом </w:t>
      </w:r>
      <w:r w:rsidR="007429A8" w:rsidRPr="002349A8">
        <w:rPr>
          <w:rFonts w:ascii="Times New Roman" w:hAnsi="Times New Roman" w:cs="Times New Roman"/>
          <w:sz w:val="28"/>
          <w:szCs w:val="28"/>
        </w:rPr>
        <w:t xml:space="preserve">осуществления муниципального </w:t>
      </w:r>
      <w:r w:rsidR="00154D5B" w:rsidRPr="002349A8">
        <w:rPr>
          <w:rFonts w:ascii="Times New Roman" w:hAnsi="Times New Roman" w:cs="Times New Roman"/>
          <w:sz w:val="28"/>
          <w:szCs w:val="28"/>
        </w:rPr>
        <w:t xml:space="preserve">земельного </w:t>
      </w:r>
      <w:r w:rsidR="007429A8" w:rsidRPr="002349A8">
        <w:rPr>
          <w:rFonts w:ascii="Times New Roman" w:hAnsi="Times New Roman" w:cs="Times New Roman"/>
          <w:sz w:val="28"/>
          <w:szCs w:val="28"/>
        </w:rPr>
        <w:t>контроля</w:t>
      </w:r>
      <w:r w:rsidR="005E6943" w:rsidRPr="002349A8">
        <w:rPr>
          <w:rFonts w:ascii="Times New Roman" w:hAnsi="Times New Roman" w:cs="Times New Roman"/>
          <w:sz w:val="28"/>
          <w:szCs w:val="28"/>
        </w:rPr>
        <w:t xml:space="preserve"> является установление наличия (либо отсутствия) нарушений юридическими лицами, органами государственной власти, органами местного самоуправления, индивидуальными предпринимателями и гражданами обязательных требований</w:t>
      </w:r>
      <w:r w:rsidR="00E856FC" w:rsidRPr="002349A8">
        <w:rPr>
          <w:rFonts w:ascii="Times New Roman" w:hAnsi="Times New Roman" w:cs="Times New Roman"/>
          <w:sz w:val="28"/>
          <w:szCs w:val="28"/>
        </w:rPr>
        <w:t xml:space="preserve"> земельного законодательства</w:t>
      </w:r>
      <w:r w:rsidR="005E6943" w:rsidRPr="002349A8">
        <w:rPr>
          <w:rFonts w:ascii="Times New Roman" w:hAnsi="Times New Roman" w:cs="Times New Roman"/>
          <w:sz w:val="28"/>
          <w:szCs w:val="28"/>
        </w:rPr>
        <w:t xml:space="preserve"> и пресечение таких нарушений путем применения мер, предусмотренных законодательством Российской Федерации.</w:t>
      </w:r>
    </w:p>
    <w:bookmarkEnd w:id="25"/>
    <w:p w:rsidR="005E6943"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17. </w:t>
      </w:r>
      <w:r w:rsidR="005E6943" w:rsidRPr="002349A8">
        <w:rPr>
          <w:rFonts w:ascii="Times New Roman" w:hAnsi="Times New Roman" w:cs="Times New Roman"/>
          <w:sz w:val="28"/>
          <w:szCs w:val="28"/>
        </w:rPr>
        <w:t>Юридическими фактами завершения проведения проверки являются:</w:t>
      </w:r>
    </w:p>
    <w:p w:rsidR="005E6943" w:rsidRPr="002349A8" w:rsidRDefault="00AF4AA9" w:rsidP="00D107E6">
      <w:pPr>
        <w:ind w:firstLine="709"/>
        <w:rPr>
          <w:rFonts w:ascii="Times New Roman" w:hAnsi="Times New Roman" w:cs="Times New Roman"/>
          <w:sz w:val="28"/>
          <w:szCs w:val="28"/>
        </w:rPr>
      </w:pPr>
      <w:bookmarkStart w:id="26" w:name="sub_23049"/>
      <w:r w:rsidRPr="002349A8">
        <w:rPr>
          <w:rFonts w:ascii="Times New Roman" w:hAnsi="Times New Roman" w:cs="Times New Roman"/>
          <w:sz w:val="28"/>
          <w:szCs w:val="28"/>
        </w:rPr>
        <w:t>1) </w:t>
      </w:r>
      <w:r w:rsidR="005E6943" w:rsidRPr="002349A8">
        <w:rPr>
          <w:rFonts w:ascii="Times New Roman" w:hAnsi="Times New Roman" w:cs="Times New Roman"/>
          <w:sz w:val="28"/>
          <w:szCs w:val="28"/>
        </w:rPr>
        <w:t>составление акта проверки;</w:t>
      </w:r>
    </w:p>
    <w:p w:rsidR="005E6943" w:rsidRPr="002349A8" w:rsidRDefault="00AF4AA9" w:rsidP="00D107E6">
      <w:pPr>
        <w:ind w:firstLine="709"/>
        <w:rPr>
          <w:rFonts w:ascii="Times New Roman" w:hAnsi="Times New Roman" w:cs="Times New Roman"/>
          <w:sz w:val="28"/>
          <w:szCs w:val="28"/>
        </w:rPr>
      </w:pPr>
      <w:bookmarkStart w:id="27" w:name="sub_23050"/>
      <w:bookmarkEnd w:id="26"/>
      <w:r w:rsidRPr="002349A8">
        <w:rPr>
          <w:rFonts w:ascii="Times New Roman" w:hAnsi="Times New Roman" w:cs="Times New Roman"/>
          <w:sz w:val="28"/>
          <w:szCs w:val="28"/>
        </w:rPr>
        <w:t>2) </w:t>
      </w:r>
      <w:r w:rsidR="005E6943" w:rsidRPr="002349A8">
        <w:rPr>
          <w:rFonts w:ascii="Times New Roman" w:hAnsi="Times New Roman" w:cs="Times New Roman"/>
          <w:sz w:val="28"/>
          <w:szCs w:val="28"/>
        </w:rPr>
        <w:t>выдача обязательных для исполнения предписаний (в случае обнаружения правонарушений по результатам проведения проверки);</w:t>
      </w:r>
    </w:p>
    <w:p w:rsidR="005E6943" w:rsidRPr="002349A8" w:rsidRDefault="00AF4AA9" w:rsidP="00D107E6">
      <w:pPr>
        <w:ind w:firstLine="709"/>
        <w:rPr>
          <w:rFonts w:ascii="Times New Roman" w:hAnsi="Times New Roman" w:cs="Times New Roman"/>
          <w:sz w:val="28"/>
          <w:szCs w:val="28"/>
        </w:rPr>
      </w:pPr>
      <w:r w:rsidRPr="002349A8">
        <w:rPr>
          <w:rFonts w:ascii="Times New Roman" w:hAnsi="Times New Roman" w:cs="Times New Roman"/>
          <w:sz w:val="28"/>
          <w:szCs w:val="28"/>
        </w:rPr>
        <w:t>3) </w:t>
      </w:r>
      <w:r w:rsidR="003B7898" w:rsidRPr="002349A8">
        <w:rPr>
          <w:rFonts w:ascii="Times New Roman" w:hAnsi="Times New Roman" w:cs="Times New Roman"/>
          <w:sz w:val="28"/>
          <w:szCs w:val="28"/>
        </w:rPr>
        <w:t>в случае нарушений</w:t>
      </w:r>
      <w:r w:rsidR="005E6943" w:rsidRPr="002349A8">
        <w:rPr>
          <w:rFonts w:ascii="Times New Roman" w:hAnsi="Times New Roman" w:cs="Times New Roman"/>
          <w:sz w:val="28"/>
          <w:szCs w:val="28"/>
        </w:rPr>
        <w:t xml:space="preserve">, предусмотренных </w:t>
      </w:r>
      <w:hyperlink r:id="rId30" w:history="1">
        <w:r w:rsidR="005E6943" w:rsidRPr="002349A8">
          <w:rPr>
            <w:rFonts w:ascii="Times New Roman" w:hAnsi="Times New Roman" w:cs="Times New Roman"/>
            <w:sz w:val="28"/>
            <w:szCs w:val="28"/>
          </w:rPr>
          <w:t>частью 1 статьи 19.4</w:t>
        </w:r>
      </w:hyperlink>
      <w:r w:rsidR="005E6943" w:rsidRPr="002349A8">
        <w:rPr>
          <w:rFonts w:ascii="Times New Roman" w:hAnsi="Times New Roman" w:cs="Times New Roman"/>
          <w:sz w:val="28"/>
          <w:szCs w:val="28"/>
        </w:rPr>
        <w:t xml:space="preserve">, </w:t>
      </w:r>
      <w:hyperlink r:id="rId31" w:history="1">
        <w:r w:rsidR="00FA5ED4" w:rsidRPr="002349A8">
          <w:rPr>
            <w:rFonts w:ascii="Times New Roman" w:hAnsi="Times New Roman" w:cs="Times New Roman"/>
            <w:sz w:val="28"/>
            <w:szCs w:val="28"/>
          </w:rPr>
          <w:t>частью 1 статьи</w:t>
        </w:r>
        <w:r w:rsidR="005E6943" w:rsidRPr="002349A8">
          <w:rPr>
            <w:rFonts w:ascii="Times New Roman" w:hAnsi="Times New Roman" w:cs="Times New Roman"/>
            <w:sz w:val="28"/>
            <w:szCs w:val="28"/>
          </w:rPr>
          <w:t xml:space="preserve"> 19.4.1</w:t>
        </w:r>
      </w:hyperlink>
      <w:r w:rsidR="005E6943" w:rsidRPr="002349A8">
        <w:rPr>
          <w:rFonts w:ascii="Times New Roman" w:hAnsi="Times New Roman" w:cs="Times New Roman"/>
          <w:sz w:val="28"/>
          <w:szCs w:val="28"/>
        </w:rPr>
        <w:t xml:space="preserve">, </w:t>
      </w:r>
      <w:hyperlink r:id="rId32" w:history="1">
        <w:r w:rsidR="005E6943" w:rsidRPr="002349A8">
          <w:rPr>
            <w:rFonts w:ascii="Times New Roman" w:hAnsi="Times New Roman" w:cs="Times New Roman"/>
            <w:sz w:val="28"/>
            <w:szCs w:val="28"/>
          </w:rPr>
          <w:t>частью 1 статьи 19.5</w:t>
        </w:r>
      </w:hyperlink>
      <w:r w:rsidR="005E6943" w:rsidRPr="002349A8">
        <w:rPr>
          <w:rFonts w:ascii="Times New Roman" w:hAnsi="Times New Roman" w:cs="Times New Roman"/>
          <w:sz w:val="28"/>
          <w:szCs w:val="28"/>
        </w:rPr>
        <w:t xml:space="preserve">, </w:t>
      </w:r>
      <w:hyperlink r:id="rId33" w:history="1">
        <w:r w:rsidR="005E6943" w:rsidRPr="002349A8">
          <w:rPr>
            <w:rFonts w:ascii="Times New Roman" w:hAnsi="Times New Roman" w:cs="Times New Roman"/>
            <w:sz w:val="28"/>
            <w:szCs w:val="28"/>
          </w:rPr>
          <w:t>статьей 19.7</w:t>
        </w:r>
      </w:hyperlink>
      <w:r w:rsidR="005E6943" w:rsidRPr="002349A8">
        <w:rPr>
          <w:rFonts w:ascii="Times New Roman" w:hAnsi="Times New Roman" w:cs="Times New Roman"/>
          <w:sz w:val="28"/>
          <w:szCs w:val="28"/>
        </w:rPr>
        <w:t xml:space="preserve"> Кодекса Российской Федерации об административных правонарушениях</w:t>
      </w:r>
      <w:r w:rsidR="003B7898" w:rsidRPr="002349A8">
        <w:rPr>
          <w:rFonts w:ascii="Times New Roman" w:hAnsi="Times New Roman" w:cs="Times New Roman"/>
          <w:sz w:val="28"/>
          <w:szCs w:val="28"/>
        </w:rPr>
        <w:t xml:space="preserve"> направлять документы соответствующим должностным лицам для рассмотрения дел об административных правонарушениях с целью привлечения виновных лиц к ответственности;</w:t>
      </w:r>
    </w:p>
    <w:p w:rsidR="005E6943" w:rsidRPr="002349A8" w:rsidRDefault="00AF4AA9" w:rsidP="00D107E6">
      <w:pPr>
        <w:ind w:firstLine="709"/>
        <w:rPr>
          <w:rFonts w:ascii="Times New Roman" w:hAnsi="Times New Roman" w:cs="Times New Roman"/>
          <w:sz w:val="28"/>
          <w:szCs w:val="28"/>
        </w:rPr>
      </w:pPr>
      <w:bookmarkStart w:id="28" w:name="sub_23051"/>
      <w:bookmarkEnd w:id="27"/>
      <w:r w:rsidRPr="002349A8">
        <w:rPr>
          <w:rFonts w:ascii="Times New Roman" w:hAnsi="Times New Roman" w:cs="Times New Roman"/>
          <w:sz w:val="28"/>
          <w:szCs w:val="28"/>
        </w:rPr>
        <w:t>4) </w:t>
      </w:r>
      <w:r w:rsidR="005E6943" w:rsidRPr="002349A8">
        <w:rPr>
          <w:rFonts w:ascii="Times New Roman" w:hAnsi="Times New Roman" w:cs="Times New Roman"/>
          <w:sz w:val="28"/>
          <w:szCs w:val="28"/>
        </w:rPr>
        <w:t>принятие иных мер, предусмотренных законодательством Российской Федерации (в случае, когда законодательством Российской Федерации предусмотрено принятие соответствующих мер).</w:t>
      </w:r>
    </w:p>
    <w:p w:rsidR="00FA5ED4" w:rsidRPr="002349A8" w:rsidRDefault="00FA5ED4" w:rsidP="00D107E6">
      <w:pPr>
        <w:ind w:firstLine="709"/>
        <w:rPr>
          <w:rFonts w:ascii="Times New Roman" w:hAnsi="Times New Roman" w:cs="Times New Roman"/>
          <w:sz w:val="28"/>
          <w:szCs w:val="28"/>
        </w:rPr>
      </w:pPr>
    </w:p>
    <w:p w:rsidR="00FA5ED4" w:rsidRPr="002349A8" w:rsidRDefault="00300EE9" w:rsidP="00D107E6">
      <w:pPr>
        <w:pStyle w:val="1"/>
        <w:spacing w:before="0" w:after="0"/>
        <w:ind w:left="0" w:firstLine="709"/>
        <w:rPr>
          <w:rFonts w:ascii="Times New Roman" w:hAnsi="Times New Roman" w:cs="Times New Roman"/>
          <w:color w:val="auto"/>
          <w:sz w:val="28"/>
          <w:szCs w:val="28"/>
        </w:rPr>
      </w:pPr>
      <w:r w:rsidRPr="002349A8">
        <w:rPr>
          <w:rFonts w:ascii="Times New Roman" w:hAnsi="Times New Roman" w:cs="Times New Roman"/>
          <w:color w:val="auto"/>
          <w:sz w:val="28"/>
          <w:szCs w:val="28"/>
        </w:rPr>
        <w:t>Исчерпывающий п</w:t>
      </w:r>
      <w:r w:rsidR="00FA5ED4" w:rsidRPr="002349A8">
        <w:rPr>
          <w:rFonts w:ascii="Times New Roman" w:hAnsi="Times New Roman" w:cs="Times New Roman"/>
          <w:color w:val="auto"/>
          <w:sz w:val="28"/>
          <w:szCs w:val="28"/>
        </w:rPr>
        <w:t>еречень документов</w:t>
      </w:r>
      <w:r w:rsidR="0026141D" w:rsidRPr="002349A8">
        <w:rPr>
          <w:rFonts w:ascii="Times New Roman" w:hAnsi="Times New Roman" w:cs="Times New Roman"/>
          <w:color w:val="auto"/>
          <w:sz w:val="28"/>
          <w:szCs w:val="28"/>
        </w:rPr>
        <w:t xml:space="preserve"> и (или) информации, необходимых для осуществления муниципального </w:t>
      </w:r>
      <w:r w:rsidR="00361C36" w:rsidRPr="002349A8">
        <w:rPr>
          <w:rFonts w:ascii="Times New Roman" w:hAnsi="Times New Roman" w:cs="Times New Roman"/>
          <w:color w:val="auto"/>
          <w:sz w:val="28"/>
          <w:szCs w:val="28"/>
        </w:rPr>
        <w:t xml:space="preserve">земельного </w:t>
      </w:r>
      <w:r w:rsidR="0026141D" w:rsidRPr="002349A8">
        <w:rPr>
          <w:rFonts w:ascii="Times New Roman" w:hAnsi="Times New Roman" w:cs="Times New Roman"/>
          <w:color w:val="auto"/>
          <w:sz w:val="28"/>
          <w:szCs w:val="28"/>
        </w:rPr>
        <w:t xml:space="preserve">контроля и достижения целей </w:t>
      </w:r>
      <w:r w:rsidR="00DD542A" w:rsidRPr="002349A8">
        <w:rPr>
          <w:rFonts w:ascii="Times New Roman" w:hAnsi="Times New Roman" w:cs="Times New Roman"/>
          <w:color w:val="auto"/>
          <w:sz w:val="28"/>
          <w:szCs w:val="28"/>
        </w:rPr>
        <w:br/>
      </w:r>
      <w:r w:rsidR="0026141D" w:rsidRPr="002349A8">
        <w:rPr>
          <w:rFonts w:ascii="Times New Roman" w:hAnsi="Times New Roman" w:cs="Times New Roman"/>
          <w:color w:val="auto"/>
          <w:sz w:val="28"/>
          <w:szCs w:val="28"/>
        </w:rPr>
        <w:t>и задач проведения проверки</w:t>
      </w:r>
    </w:p>
    <w:p w:rsidR="0049286E" w:rsidRPr="002349A8" w:rsidRDefault="0049286E" w:rsidP="00D107E6">
      <w:pPr>
        <w:ind w:firstLine="709"/>
        <w:rPr>
          <w:rFonts w:ascii="Times New Roman" w:hAnsi="Times New Roman" w:cs="Times New Roman"/>
          <w:sz w:val="28"/>
          <w:szCs w:val="28"/>
        </w:rPr>
      </w:pPr>
      <w:bookmarkStart w:id="29" w:name="sub_111713"/>
      <w:bookmarkEnd w:id="28"/>
      <w:bookmarkEnd w:id="29"/>
    </w:p>
    <w:p w:rsidR="0026141D" w:rsidRPr="002349A8" w:rsidRDefault="006469FB" w:rsidP="00D107E6">
      <w:pPr>
        <w:ind w:firstLine="709"/>
        <w:jc w:val="center"/>
        <w:rPr>
          <w:rFonts w:ascii="Times New Roman" w:hAnsi="Times New Roman" w:cs="Times New Roman"/>
          <w:b/>
          <w:bCs/>
          <w:sz w:val="28"/>
          <w:szCs w:val="28"/>
        </w:rPr>
      </w:pPr>
      <w:r w:rsidRPr="002349A8">
        <w:rPr>
          <w:rFonts w:ascii="Times New Roman" w:hAnsi="Times New Roman" w:cs="Times New Roman"/>
          <w:b/>
          <w:bCs/>
          <w:sz w:val="28"/>
          <w:szCs w:val="28"/>
        </w:rPr>
        <w:t>Исчерпывающий п</w:t>
      </w:r>
      <w:r w:rsidR="0026141D" w:rsidRPr="002349A8">
        <w:rPr>
          <w:rFonts w:ascii="Times New Roman" w:hAnsi="Times New Roman" w:cs="Times New Roman"/>
          <w:b/>
          <w:bCs/>
          <w:sz w:val="28"/>
          <w:szCs w:val="28"/>
        </w:rPr>
        <w:t>еречень документов и (или) информации, в ходе проверки лично у проверяемого лица</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18. </w:t>
      </w:r>
      <w:r w:rsidR="00D446DE" w:rsidRPr="002349A8">
        <w:rPr>
          <w:rFonts w:ascii="Times New Roman" w:hAnsi="Times New Roman" w:cs="Times New Roman"/>
          <w:sz w:val="28"/>
          <w:szCs w:val="28"/>
        </w:rPr>
        <w:t>Исчерпывающий перечень документов и (или) информации, в ходе проверки лично у проверяемого юридического лица, индивидуаль</w:t>
      </w:r>
      <w:r w:rsidR="002511FD" w:rsidRPr="002349A8">
        <w:rPr>
          <w:rFonts w:ascii="Times New Roman" w:hAnsi="Times New Roman" w:cs="Times New Roman"/>
          <w:sz w:val="28"/>
          <w:szCs w:val="28"/>
        </w:rPr>
        <w:t>ного предпринимателя</w:t>
      </w:r>
      <w:r w:rsidR="00F167E4" w:rsidRPr="002349A8">
        <w:rPr>
          <w:rFonts w:ascii="Times New Roman" w:hAnsi="Times New Roman" w:cs="Times New Roman"/>
          <w:sz w:val="28"/>
          <w:szCs w:val="28"/>
        </w:rPr>
        <w:t>:</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 </w:t>
      </w:r>
      <w:r w:rsidR="00F167E4" w:rsidRPr="002349A8">
        <w:rPr>
          <w:rFonts w:ascii="Times New Roman" w:hAnsi="Times New Roman" w:cs="Times New Roman"/>
          <w:sz w:val="28"/>
          <w:szCs w:val="28"/>
        </w:rPr>
        <w:t>документы, подтверждающие личность и полномочия руководителя, иного должностного лица ил</w:t>
      </w:r>
      <w:r w:rsidR="00D446DE" w:rsidRPr="002349A8">
        <w:rPr>
          <w:rFonts w:ascii="Times New Roman" w:hAnsi="Times New Roman" w:cs="Times New Roman"/>
          <w:sz w:val="28"/>
          <w:szCs w:val="28"/>
        </w:rPr>
        <w:t>и уполномоченного представителя</w:t>
      </w:r>
      <w:r w:rsidR="00F167E4" w:rsidRPr="002349A8">
        <w:rPr>
          <w:rFonts w:ascii="Times New Roman" w:hAnsi="Times New Roman" w:cs="Times New Roman"/>
          <w:sz w:val="28"/>
          <w:szCs w:val="28"/>
        </w:rPr>
        <w:t xml:space="preserve"> юридического лица или предпринимателя, непосредственно присутствующего при проведении проверки;</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 </w:t>
      </w:r>
      <w:r w:rsidR="00361C36" w:rsidRPr="002349A8">
        <w:rPr>
          <w:rFonts w:ascii="Times New Roman" w:hAnsi="Times New Roman" w:cs="Times New Roman"/>
          <w:sz w:val="28"/>
          <w:szCs w:val="28"/>
        </w:rPr>
        <w:t>копии учредительных документов юридического лица</w:t>
      </w:r>
      <w:r w:rsidR="00F167E4" w:rsidRPr="002349A8">
        <w:rPr>
          <w:rFonts w:ascii="Times New Roman" w:hAnsi="Times New Roman" w:cs="Times New Roman"/>
          <w:sz w:val="28"/>
          <w:szCs w:val="28"/>
        </w:rPr>
        <w:t>;</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3) </w:t>
      </w:r>
      <w:r w:rsidR="00F167E4" w:rsidRPr="002349A8">
        <w:rPr>
          <w:rFonts w:ascii="Times New Roman" w:hAnsi="Times New Roman" w:cs="Times New Roman"/>
          <w:sz w:val="28"/>
          <w:szCs w:val="28"/>
        </w:rPr>
        <w:t>копия приказа о назначении на должность руководителя юридического лица;</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4) </w:t>
      </w:r>
      <w:r w:rsidR="00F167E4" w:rsidRPr="002349A8">
        <w:rPr>
          <w:rFonts w:ascii="Times New Roman" w:hAnsi="Times New Roman" w:cs="Times New Roman"/>
          <w:sz w:val="28"/>
          <w:szCs w:val="28"/>
        </w:rPr>
        <w:t>документы</w:t>
      </w:r>
      <w:r w:rsidR="00F167E4" w:rsidRPr="002349A8">
        <w:rPr>
          <w:rFonts w:ascii="Times New Roman" w:hAnsi="Times New Roman" w:cs="Times New Roman"/>
          <w:iCs/>
          <w:sz w:val="28"/>
          <w:szCs w:val="28"/>
        </w:rPr>
        <w:t>, подтверждающие право представлять интересы проверяемого лица при проведении проверки</w:t>
      </w:r>
      <w:r w:rsidR="00F167E4" w:rsidRPr="002349A8">
        <w:rPr>
          <w:rFonts w:ascii="Times New Roman" w:hAnsi="Times New Roman" w:cs="Times New Roman"/>
          <w:sz w:val="28"/>
          <w:szCs w:val="28"/>
        </w:rPr>
        <w:t>;</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lastRenderedPageBreak/>
        <w:t>5) </w:t>
      </w:r>
      <w:r w:rsidR="00F167E4" w:rsidRPr="002349A8">
        <w:rPr>
          <w:rFonts w:ascii="Times New Roman" w:hAnsi="Times New Roman" w:cs="Times New Roman"/>
          <w:sz w:val="28"/>
          <w:szCs w:val="28"/>
        </w:rPr>
        <w:t>землеустроительная документация на земельные участки.</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19. </w:t>
      </w:r>
      <w:r w:rsidR="00F167E4" w:rsidRPr="002349A8">
        <w:rPr>
          <w:rFonts w:ascii="Times New Roman" w:hAnsi="Times New Roman" w:cs="Times New Roman"/>
          <w:sz w:val="28"/>
          <w:szCs w:val="28"/>
        </w:rPr>
        <w:t xml:space="preserve">Исчерпывающий перечень документов и (или) информации, истребуемых органом муниципального земельного контроля в ходе проверки </w:t>
      </w:r>
      <w:r w:rsidR="00F167E4" w:rsidRPr="002349A8">
        <w:rPr>
          <w:rFonts w:ascii="Times New Roman" w:hAnsi="Times New Roman" w:cs="Times New Roman"/>
          <w:b/>
          <w:sz w:val="28"/>
          <w:szCs w:val="28"/>
        </w:rPr>
        <w:t>у гражданина</w:t>
      </w:r>
      <w:r w:rsidR="00F167E4" w:rsidRPr="002349A8">
        <w:rPr>
          <w:rFonts w:ascii="Times New Roman" w:hAnsi="Times New Roman" w:cs="Times New Roman"/>
          <w:sz w:val="28"/>
          <w:szCs w:val="28"/>
        </w:rPr>
        <w:t>:</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 </w:t>
      </w:r>
      <w:r w:rsidR="00F167E4" w:rsidRPr="002349A8">
        <w:rPr>
          <w:rFonts w:ascii="Times New Roman" w:hAnsi="Times New Roman" w:cs="Times New Roman"/>
          <w:sz w:val="28"/>
          <w:szCs w:val="28"/>
        </w:rPr>
        <w:t>документы, подтверждающие личность гражданина, документы, подтверждающие личность уполномоченного лица, непосредственно присутствующего при проведении проверки;</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 </w:t>
      </w:r>
      <w:r w:rsidR="00F167E4" w:rsidRPr="002349A8">
        <w:rPr>
          <w:rFonts w:ascii="Times New Roman" w:hAnsi="Times New Roman" w:cs="Times New Roman"/>
          <w:sz w:val="28"/>
          <w:szCs w:val="28"/>
        </w:rPr>
        <w:t>документы</w:t>
      </w:r>
      <w:r w:rsidR="00F167E4" w:rsidRPr="002349A8">
        <w:rPr>
          <w:rFonts w:ascii="Times New Roman" w:hAnsi="Times New Roman" w:cs="Times New Roman"/>
          <w:iCs/>
          <w:sz w:val="28"/>
          <w:szCs w:val="28"/>
        </w:rPr>
        <w:t>, подтверждающие право представлять интересы проверяемого лица при проведении проверки</w:t>
      </w:r>
      <w:r w:rsidR="00F167E4" w:rsidRPr="002349A8">
        <w:rPr>
          <w:rFonts w:ascii="Times New Roman" w:hAnsi="Times New Roman" w:cs="Times New Roman"/>
          <w:sz w:val="28"/>
          <w:szCs w:val="28"/>
        </w:rPr>
        <w:t>;</w:t>
      </w:r>
    </w:p>
    <w:p w:rsidR="00F167E4" w:rsidRPr="002349A8" w:rsidRDefault="00AF4AA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3) </w:t>
      </w:r>
      <w:r w:rsidR="00F167E4" w:rsidRPr="002349A8">
        <w:rPr>
          <w:rFonts w:ascii="Times New Roman" w:hAnsi="Times New Roman" w:cs="Times New Roman"/>
          <w:sz w:val="28"/>
          <w:szCs w:val="28"/>
        </w:rPr>
        <w:t>землеустроительная документация на земельные участки.</w:t>
      </w:r>
    </w:p>
    <w:p w:rsidR="0026141D" w:rsidRPr="002349A8" w:rsidRDefault="0026141D" w:rsidP="00D107E6">
      <w:pPr>
        <w:ind w:firstLine="709"/>
        <w:jc w:val="center"/>
        <w:rPr>
          <w:rFonts w:ascii="Times New Roman" w:hAnsi="Times New Roman" w:cs="Times New Roman"/>
          <w:sz w:val="28"/>
          <w:szCs w:val="28"/>
        </w:rPr>
      </w:pPr>
    </w:p>
    <w:p w:rsidR="0026141D" w:rsidRPr="002349A8" w:rsidRDefault="00251BB7" w:rsidP="00DD542A">
      <w:pPr>
        <w:ind w:firstLine="0"/>
        <w:jc w:val="center"/>
        <w:rPr>
          <w:rFonts w:ascii="Times New Roman" w:hAnsi="Times New Roman" w:cs="Times New Roman"/>
          <w:b/>
          <w:bCs/>
          <w:sz w:val="28"/>
          <w:szCs w:val="28"/>
        </w:rPr>
      </w:pPr>
      <w:r w:rsidRPr="002349A8">
        <w:rPr>
          <w:rFonts w:ascii="Times New Roman" w:hAnsi="Times New Roman" w:cs="Times New Roman"/>
          <w:b/>
          <w:bCs/>
          <w:sz w:val="28"/>
          <w:szCs w:val="28"/>
        </w:rPr>
        <w:t>Исчерпывающий перечень</w:t>
      </w:r>
      <w:r w:rsidR="0026141D" w:rsidRPr="002349A8">
        <w:rPr>
          <w:rFonts w:ascii="Times New Roman" w:hAnsi="Times New Roman" w:cs="Times New Roman"/>
          <w:b/>
          <w:bCs/>
          <w:sz w:val="28"/>
          <w:szCs w:val="28"/>
        </w:rPr>
        <w:t xml:space="preserve"> документов и (или) информации, запрашиваемых </w:t>
      </w:r>
      <w:r w:rsidR="00DD542A" w:rsidRPr="002349A8">
        <w:rPr>
          <w:rFonts w:ascii="Times New Roman" w:hAnsi="Times New Roman" w:cs="Times New Roman"/>
          <w:b/>
          <w:bCs/>
          <w:sz w:val="28"/>
          <w:szCs w:val="28"/>
        </w:rPr>
        <w:br/>
      </w:r>
      <w:r w:rsidR="0026141D" w:rsidRPr="002349A8">
        <w:rPr>
          <w:rFonts w:ascii="Times New Roman" w:hAnsi="Times New Roman" w:cs="Times New Roman"/>
          <w:b/>
          <w:bCs/>
          <w:sz w:val="28"/>
          <w:szCs w:val="28"/>
        </w:rPr>
        <w:t>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w:t>
      </w:r>
    </w:p>
    <w:p w:rsidR="00F167E4" w:rsidRPr="002349A8" w:rsidRDefault="00AF4AA9" w:rsidP="00D107E6">
      <w:pPr>
        <w:shd w:val="clear" w:color="auto" w:fill="FFFFFF"/>
        <w:ind w:firstLine="709"/>
        <w:textAlignment w:val="baseline"/>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20. </w:t>
      </w:r>
      <w:r w:rsidR="00D446DE" w:rsidRPr="002349A8">
        <w:rPr>
          <w:rFonts w:ascii="Times New Roman" w:hAnsi="Times New Roman" w:cs="Times New Roman"/>
          <w:sz w:val="28"/>
          <w:szCs w:val="28"/>
          <w:shd w:val="clear" w:color="auto" w:fill="FFFFFF"/>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w:t>
      </w:r>
      <w:r w:rsidR="00F167E4" w:rsidRPr="002349A8">
        <w:rPr>
          <w:rFonts w:ascii="Times New Roman" w:hAnsi="Times New Roman" w:cs="Times New Roman"/>
          <w:sz w:val="28"/>
          <w:szCs w:val="28"/>
          <w:shd w:val="clear" w:color="auto" w:fill="FFFFFF"/>
        </w:rPr>
        <w:t>:</w:t>
      </w:r>
    </w:p>
    <w:p w:rsidR="00F167E4" w:rsidRPr="002349A8" w:rsidRDefault="00AF4AA9" w:rsidP="00D107E6">
      <w:pPr>
        <w:autoSpaceDN w:val="0"/>
        <w:adjustRightInd w:val="0"/>
        <w:ind w:firstLine="709"/>
        <w:rPr>
          <w:rFonts w:ascii="Times New Roman" w:hAnsi="Times New Roman" w:cs="Times New Roman"/>
          <w:bCs/>
          <w:sz w:val="28"/>
          <w:szCs w:val="28"/>
        </w:rPr>
      </w:pPr>
      <w:r w:rsidRPr="002349A8">
        <w:rPr>
          <w:rFonts w:ascii="Times New Roman" w:hAnsi="Times New Roman" w:cs="Times New Roman"/>
          <w:sz w:val="28"/>
          <w:szCs w:val="28"/>
          <w:shd w:val="clear" w:color="auto" w:fill="FFFFFF"/>
        </w:rPr>
        <w:t>1) </w:t>
      </w:r>
      <w:r w:rsidR="00F167E4" w:rsidRPr="002349A8">
        <w:rPr>
          <w:rFonts w:ascii="Times New Roman" w:hAnsi="Times New Roman" w:cs="Times New Roman"/>
          <w:sz w:val="28"/>
          <w:szCs w:val="28"/>
          <w:shd w:val="clear" w:color="auto" w:fill="FFFFFF"/>
        </w:rPr>
        <w:t xml:space="preserve">выписка из Единого государственного реестра </w:t>
      </w:r>
      <w:r w:rsidR="004976F9" w:rsidRPr="002349A8">
        <w:rPr>
          <w:rFonts w:ascii="Times New Roman" w:hAnsi="Times New Roman" w:cs="Times New Roman"/>
          <w:sz w:val="28"/>
          <w:szCs w:val="28"/>
          <w:shd w:val="clear" w:color="auto" w:fill="FFFFFF"/>
        </w:rPr>
        <w:t>недвижимости об объекте недвижимости</w:t>
      </w:r>
      <w:r w:rsidR="00F167E4" w:rsidRPr="002349A8">
        <w:rPr>
          <w:rFonts w:ascii="Times New Roman" w:hAnsi="Times New Roman" w:cs="Times New Roman"/>
          <w:sz w:val="28"/>
          <w:szCs w:val="28"/>
          <w:shd w:val="clear" w:color="auto" w:fill="FFFFFF"/>
        </w:rPr>
        <w:t>;</w:t>
      </w:r>
    </w:p>
    <w:p w:rsidR="00F167E4" w:rsidRPr="002349A8" w:rsidRDefault="00AF4AA9"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2) </w:t>
      </w:r>
      <w:r w:rsidR="004976F9" w:rsidRPr="002349A8">
        <w:rPr>
          <w:rFonts w:ascii="Times New Roman" w:hAnsi="Times New Roman" w:cs="Times New Roman"/>
          <w:sz w:val="28"/>
          <w:szCs w:val="28"/>
          <w:shd w:val="clear" w:color="auto" w:fill="FFFFFF"/>
        </w:rPr>
        <w:t>выписка из Единого государственного реестра недвижимости</w:t>
      </w:r>
      <w:r w:rsidR="00F167E4" w:rsidRPr="002349A8">
        <w:rPr>
          <w:rFonts w:ascii="Times New Roman" w:hAnsi="Times New Roman" w:cs="Times New Roman"/>
          <w:sz w:val="28"/>
          <w:szCs w:val="28"/>
          <w:shd w:val="clear" w:color="auto" w:fill="FFFFFF"/>
        </w:rPr>
        <w:t xml:space="preserve"> о переходе прав</w:t>
      </w:r>
      <w:r w:rsidR="004976F9" w:rsidRPr="002349A8">
        <w:rPr>
          <w:rFonts w:ascii="Times New Roman" w:hAnsi="Times New Roman" w:cs="Times New Roman"/>
          <w:sz w:val="28"/>
          <w:szCs w:val="28"/>
          <w:shd w:val="clear" w:color="auto" w:fill="FFFFFF"/>
        </w:rPr>
        <w:t xml:space="preserve"> на объект недвижимости</w:t>
      </w:r>
      <w:r w:rsidR="00F167E4" w:rsidRPr="002349A8">
        <w:rPr>
          <w:rFonts w:ascii="Times New Roman" w:hAnsi="Times New Roman" w:cs="Times New Roman"/>
          <w:sz w:val="28"/>
          <w:szCs w:val="28"/>
          <w:shd w:val="clear" w:color="auto" w:fill="FFFFFF"/>
        </w:rPr>
        <w:t>;</w:t>
      </w:r>
    </w:p>
    <w:p w:rsidR="00F167E4" w:rsidRPr="002349A8" w:rsidRDefault="00AF4AA9"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3)</w:t>
      </w:r>
      <w:r w:rsidRPr="002349A8">
        <w:rPr>
          <w:sz w:val="28"/>
          <w:szCs w:val="28"/>
        </w:rPr>
        <w:t> </w:t>
      </w:r>
      <w:r w:rsidR="00183436" w:rsidRPr="002349A8">
        <w:rPr>
          <w:rFonts w:ascii="Times New Roman" w:hAnsi="Times New Roman" w:cs="Times New Roman"/>
          <w:sz w:val="28"/>
          <w:szCs w:val="28"/>
          <w:shd w:val="clear" w:color="auto" w:fill="FFFFFF"/>
        </w:rPr>
        <w:t xml:space="preserve">выписка из Единого государственного реестра недвижимости </w:t>
      </w:r>
      <w:r w:rsidR="00F167E4" w:rsidRPr="002349A8">
        <w:rPr>
          <w:rFonts w:ascii="Times New Roman" w:hAnsi="Times New Roman" w:cs="Times New Roman"/>
          <w:sz w:val="28"/>
          <w:szCs w:val="28"/>
          <w:shd w:val="clear" w:color="auto" w:fill="FFFFFF"/>
        </w:rPr>
        <w:t xml:space="preserve">о правах отдельного лица на имевшиеся (имеющиеся) у него объекты </w:t>
      </w:r>
      <w:r w:rsidR="00183436" w:rsidRPr="002349A8">
        <w:rPr>
          <w:rFonts w:ascii="Times New Roman" w:hAnsi="Times New Roman" w:cs="Times New Roman"/>
          <w:sz w:val="28"/>
          <w:szCs w:val="28"/>
          <w:shd w:val="clear" w:color="auto" w:fill="FFFFFF"/>
        </w:rPr>
        <w:t>недвижимости</w:t>
      </w:r>
      <w:r w:rsidR="00F167E4" w:rsidRPr="002349A8">
        <w:rPr>
          <w:rFonts w:ascii="Times New Roman" w:hAnsi="Times New Roman" w:cs="Times New Roman"/>
          <w:sz w:val="28"/>
          <w:szCs w:val="28"/>
          <w:shd w:val="clear" w:color="auto" w:fill="FFFFFF"/>
        </w:rPr>
        <w:t>;</w:t>
      </w:r>
    </w:p>
    <w:p w:rsidR="00F167E4" w:rsidRPr="002349A8" w:rsidRDefault="00183436"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4</w:t>
      </w:r>
      <w:r w:rsidR="00AF4AA9" w:rsidRPr="002349A8">
        <w:rPr>
          <w:rFonts w:ascii="Times New Roman" w:hAnsi="Times New Roman" w:cs="Times New Roman"/>
          <w:sz w:val="28"/>
          <w:szCs w:val="28"/>
          <w:shd w:val="clear" w:color="auto" w:fill="FFFFFF"/>
        </w:rPr>
        <w:t>) </w:t>
      </w:r>
      <w:r w:rsidRPr="002349A8">
        <w:rPr>
          <w:rFonts w:ascii="Times New Roman" w:hAnsi="Times New Roman" w:cs="Times New Roman"/>
          <w:sz w:val="28"/>
          <w:szCs w:val="28"/>
          <w:shd w:val="clear" w:color="auto" w:fill="FFFFFF"/>
        </w:rPr>
        <w:t xml:space="preserve">выписка из Единого государственного реестра недвижимости </w:t>
      </w:r>
      <w:r w:rsidR="00F167E4" w:rsidRPr="002349A8">
        <w:rPr>
          <w:rFonts w:ascii="Times New Roman" w:hAnsi="Times New Roman" w:cs="Times New Roman"/>
          <w:sz w:val="28"/>
          <w:szCs w:val="28"/>
          <w:shd w:val="clear" w:color="auto" w:fill="FFFFFF"/>
        </w:rPr>
        <w:t>о кадастровой стоимости объекта недвижимости;</w:t>
      </w:r>
    </w:p>
    <w:p w:rsidR="00F167E4" w:rsidRPr="002349A8" w:rsidRDefault="00183436" w:rsidP="00D107E6">
      <w:pPr>
        <w:shd w:val="clear" w:color="auto" w:fill="FFFFFF"/>
        <w:ind w:firstLine="709"/>
        <w:textAlignment w:val="baseline"/>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5</w:t>
      </w:r>
      <w:r w:rsidR="00AF4AA9" w:rsidRPr="002349A8">
        <w:rPr>
          <w:rFonts w:ascii="Times New Roman" w:hAnsi="Times New Roman" w:cs="Times New Roman"/>
          <w:sz w:val="28"/>
          <w:szCs w:val="28"/>
          <w:shd w:val="clear" w:color="auto" w:fill="FFFFFF"/>
        </w:rPr>
        <w:t>) </w:t>
      </w:r>
      <w:r w:rsidRPr="002349A8">
        <w:rPr>
          <w:rFonts w:ascii="Times New Roman" w:hAnsi="Times New Roman" w:cs="Times New Roman"/>
          <w:sz w:val="28"/>
          <w:szCs w:val="28"/>
          <w:shd w:val="clear" w:color="auto" w:fill="FFFFFF"/>
        </w:rPr>
        <w:t>кадастровый план территории;</w:t>
      </w:r>
    </w:p>
    <w:p w:rsidR="00183436" w:rsidRPr="002349A8" w:rsidRDefault="00730C46"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6</w:t>
      </w:r>
      <w:r w:rsidR="00183436" w:rsidRPr="002349A8">
        <w:rPr>
          <w:rFonts w:ascii="Times New Roman" w:hAnsi="Times New Roman" w:cs="Times New Roman"/>
          <w:sz w:val="28"/>
          <w:szCs w:val="28"/>
          <w:shd w:val="clear" w:color="auto" w:fill="FFFFFF"/>
        </w:rPr>
        <w:t>)</w:t>
      </w:r>
      <w:r w:rsidR="00AF4AA9" w:rsidRPr="002349A8">
        <w:rPr>
          <w:rFonts w:ascii="Times New Roman" w:hAnsi="Times New Roman" w:cs="Times New Roman"/>
          <w:sz w:val="28"/>
          <w:szCs w:val="28"/>
          <w:shd w:val="clear" w:color="auto" w:fill="FFFFFF"/>
        </w:rPr>
        <w:t> </w:t>
      </w:r>
      <w:r w:rsidR="00183436" w:rsidRPr="002349A8">
        <w:rPr>
          <w:rFonts w:ascii="Times New Roman" w:hAnsi="Times New Roman" w:cs="Times New Roman"/>
          <w:sz w:val="28"/>
          <w:szCs w:val="28"/>
          <w:shd w:val="clear" w:color="auto" w:fill="FFFFFF"/>
        </w:rPr>
        <w:t>сведения из Единого государственного реестра юридических лиц;</w:t>
      </w:r>
    </w:p>
    <w:p w:rsidR="00183436" w:rsidRPr="002349A8" w:rsidRDefault="00730C46"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7</w:t>
      </w:r>
      <w:r w:rsidR="00183436" w:rsidRPr="002349A8">
        <w:rPr>
          <w:rFonts w:ascii="Times New Roman" w:hAnsi="Times New Roman" w:cs="Times New Roman"/>
          <w:sz w:val="28"/>
          <w:szCs w:val="28"/>
          <w:shd w:val="clear" w:color="auto" w:fill="FFFFFF"/>
        </w:rPr>
        <w:t>)</w:t>
      </w:r>
      <w:r w:rsidR="00AF4AA9" w:rsidRPr="002349A8">
        <w:rPr>
          <w:rFonts w:ascii="Times New Roman" w:hAnsi="Times New Roman" w:cs="Times New Roman"/>
          <w:sz w:val="28"/>
          <w:szCs w:val="28"/>
          <w:shd w:val="clear" w:color="auto" w:fill="FFFFFF"/>
        </w:rPr>
        <w:t> </w:t>
      </w:r>
      <w:r w:rsidR="00183436" w:rsidRPr="002349A8">
        <w:rPr>
          <w:rFonts w:ascii="Times New Roman" w:hAnsi="Times New Roman" w:cs="Times New Roman"/>
          <w:sz w:val="28"/>
          <w:szCs w:val="28"/>
          <w:shd w:val="clear" w:color="auto" w:fill="FFFFFF"/>
        </w:rPr>
        <w:t>сведения из Единого государственного реестра индивидуальных предпринимателей;</w:t>
      </w:r>
    </w:p>
    <w:p w:rsidR="00183436" w:rsidRPr="002349A8" w:rsidRDefault="00730C46"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8</w:t>
      </w:r>
      <w:r w:rsidR="00270BB5" w:rsidRPr="002349A8">
        <w:rPr>
          <w:rFonts w:ascii="Times New Roman" w:hAnsi="Times New Roman" w:cs="Times New Roman"/>
          <w:sz w:val="28"/>
          <w:szCs w:val="28"/>
          <w:shd w:val="clear" w:color="auto" w:fill="FFFFFF"/>
        </w:rPr>
        <w:t>)</w:t>
      </w:r>
      <w:r w:rsidR="00AF4AA9" w:rsidRPr="002349A8">
        <w:rPr>
          <w:rFonts w:ascii="Times New Roman" w:hAnsi="Times New Roman" w:cs="Times New Roman"/>
          <w:sz w:val="28"/>
          <w:szCs w:val="28"/>
          <w:shd w:val="clear" w:color="auto" w:fill="FFFFFF"/>
        </w:rPr>
        <w:t> </w:t>
      </w:r>
      <w:r w:rsidR="00270BB5" w:rsidRPr="002349A8">
        <w:rPr>
          <w:rFonts w:ascii="Times New Roman" w:hAnsi="Times New Roman" w:cs="Times New Roman"/>
          <w:sz w:val="28"/>
          <w:szCs w:val="28"/>
          <w:shd w:val="clear" w:color="auto" w:fill="FFFFFF"/>
        </w:rPr>
        <w:t>сведения из Е</w:t>
      </w:r>
      <w:r w:rsidR="00183436" w:rsidRPr="002349A8">
        <w:rPr>
          <w:rFonts w:ascii="Times New Roman" w:hAnsi="Times New Roman" w:cs="Times New Roman"/>
          <w:sz w:val="28"/>
          <w:szCs w:val="28"/>
          <w:shd w:val="clear" w:color="auto" w:fill="FFFFFF"/>
        </w:rPr>
        <w:t xml:space="preserve">диного реестра субъектов малого и </w:t>
      </w:r>
      <w:r w:rsidR="00270BB5" w:rsidRPr="002349A8">
        <w:rPr>
          <w:rFonts w:ascii="Times New Roman" w:hAnsi="Times New Roman" w:cs="Times New Roman"/>
          <w:sz w:val="28"/>
          <w:szCs w:val="28"/>
          <w:shd w:val="clear" w:color="auto" w:fill="FFFFFF"/>
        </w:rPr>
        <w:t>среднего предпринимательства;</w:t>
      </w:r>
    </w:p>
    <w:p w:rsidR="00183436" w:rsidRPr="002349A8" w:rsidRDefault="00730C46" w:rsidP="00D107E6">
      <w:pPr>
        <w:shd w:val="clear" w:color="auto" w:fill="FFFFFF"/>
        <w:ind w:firstLine="709"/>
        <w:textAlignment w:val="baseline"/>
        <w:rPr>
          <w:rFonts w:ascii="Times New Roman" w:hAnsi="Times New Roman" w:cs="Times New Roman"/>
          <w:spacing w:val="-6"/>
          <w:sz w:val="28"/>
          <w:szCs w:val="28"/>
          <w:shd w:val="clear" w:color="auto" w:fill="FFFFFF"/>
        </w:rPr>
      </w:pPr>
      <w:r w:rsidRPr="002349A8">
        <w:rPr>
          <w:rFonts w:ascii="Times New Roman" w:hAnsi="Times New Roman" w:cs="Times New Roman"/>
          <w:spacing w:val="-6"/>
          <w:sz w:val="28"/>
          <w:szCs w:val="28"/>
          <w:shd w:val="clear" w:color="auto" w:fill="FFFFFF"/>
        </w:rPr>
        <w:t>9</w:t>
      </w:r>
      <w:r w:rsidR="00183436" w:rsidRPr="002349A8">
        <w:rPr>
          <w:rFonts w:ascii="Times New Roman" w:hAnsi="Times New Roman" w:cs="Times New Roman"/>
          <w:spacing w:val="-6"/>
          <w:sz w:val="28"/>
          <w:szCs w:val="28"/>
          <w:shd w:val="clear" w:color="auto" w:fill="FFFFFF"/>
        </w:rPr>
        <w:t>)</w:t>
      </w:r>
      <w:r w:rsidR="00AF4AA9" w:rsidRPr="002349A8">
        <w:rPr>
          <w:rFonts w:ascii="Times New Roman" w:hAnsi="Times New Roman" w:cs="Times New Roman"/>
          <w:spacing w:val="-6"/>
          <w:sz w:val="28"/>
          <w:szCs w:val="28"/>
          <w:shd w:val="clear" w:color="auto" w:fill="FFFFFF"/>
        </w:rPr>
        <w:t> </w:t>
      </w:r>
      <w:r w:rsidR="00183436" w:rsidRPr="002349A8">
        <w:rPr>
          <w:rFonts w:ascii="Times New Roman" w:hAnsi="Times New Roman" w:cs="Times New Roman"/>
          <w:spacing w:val="-6"/>
          <w:sz w:val="28"/>
          <w:szCs w:val="28"/>
          <w:shd w:val="clear" w:color="auto" w:fill="FFFFFF"/>
        </w:rPr>
        <w:t>сведения о регистрации по месту жительства гражданина Российской Федерации.</w:t>
      </w:r>
    </w:p>
    <w:p w:rsidR="0040404F" w:rsidRPr="002349A8" w:rsidRDefault="0040404F" w:rsidP="003B7898">
      <w:pPr>
        <w:pStyle w:val="1"/>
        <w:numPr>
          <w:ilvl w:val="0"/>
          <w:numId w:val="0"/>
        </w:numPr>
        <w:spacing w:before="0" w:after="0"/>
        <w:jc w:val="both"/>
        <w:rPr>
          <w:rFonts w:ascii="Times New Roman" w:hAnsi="Times New Roman" w:cs="Times New Roman"/>
          <w:color w:val="auto"/>
          <w:sz w:val="28"/>
          <w:szCs w:val="28"/>
        </w:rPr>
      </w:pPr>
    </w:p>
    <w:p w:rsidR="006D00DA" w:rsidRPr="002349A8" w:rsidRDefault="00AF4AA9" w:rsidP="00D107E6">
      <w:pPr>
        <w:pStyle w:val="1"/>
        <w:spacing w:before="0" w:after="0"/>
        <w:ind w:left="0" w:firstLine="709"/>
        <w:rPr>
          <w:rFonts w:ascii="Times New Roman" w:hAnsi="Times New Roman" w:cs="Times New Roman"/>
          <w:color w:val="auto"/>
          <w:sz w:val="28"/>
          <w:szCs w:val="28"/>
        </w:rPr>
      </w:pPr>
      <w:r w:rsidRPr="002349A8">
        <w:rPr>
          <w:rFonts w:ascii="Times New Roman" w:hAnsi="Times New Roman" w:cs="Times New Roman"/>
          <w:color w:val="auto"/>
          <w:sz w:val="28"/>
          <w:szCs w:val="28"/>
        </w:rPr>
        <w:t>II. </w:t>
      </w:r>
      <w:r w:rsidR="006D00DA" w:rsidRPr="002349A8">
        <w:rPr>
          <w:rFonts w:ascii="Times New Roman" w:hAnsi="Times New Roman" w:cs="Times New Roman"/>
          <w:color w:val="auto"/>
          <w:sz w:val="28"/>
          <w:szCs w:val="28"/>
        </w:rPr>
        <w:t xml:space="preserve">Требования к порядку </w:t>
      </w:r>
      <w:r w:rsidR="00D446DE" w:rsidRPr="002349A8">
        <w:rPr>
          <w:rFonts w:ascii="Times New Roman" w:hAnsi="Times New Roman" w:cs="Times New Roman"/>
          <w:color w:val="auto"/>
          <w:sz w:val="28"/>
          <w:szCs w:val="28"/>
        </w:rPr>
        <w:t xml:space="preserve">осуществления муниципального </w:t>
      </w:r>
      <w:r w:rsidR="00154D5B" w:rsidRPr="002349A8">
        <w:rPr>
          <w:rFonts w:ascii="Times New Roman" w:hAnsi="Times New Roman" w:cs="Times New Roman"/>
          <w:color w:val="auto"/>
          <w:sz w:val="28"/>
          <w:szCs w:val="28"/>
        </w:rPr>
        <w:t xml:space="preserve">земельного </w:t>
      </w:r>
      <w:r w:rsidR="00D446DE" w:rsidRPr="002349A8">
        <w:rPr>
          <w:rFonts w:ascii="Times New Roman" w:hAnsi="Times New Roman" w:cs="Times New Roman"/>
          <w:color w:val="auto"/>
          <w:sz w:val="28"/>
          <w:szCs w:val="28"/>
        </w:rPr>
        <w:t>контроля</w:t>
      </w:r>
    </w:p>
    <w:p w:rsidR="00D446DE" w:rsidRPr="002349A8" w:rsidRDefault="00D446DE" w:rsidP="00D107E6">
      <w:pPr>
        <w:ind w:firstLine="709"/>
        <w:rPr>
          <w:rFonts w:ascii="Times New Roman" w:hAnsi="Times New Roman" w:cs="Times New Roman"/>
          <w:sz w:val="28"/>
          <w:szCs w:val="28"/>
        </w:rPr>
      </w:pPr>
    </w:p>
    <w:p w:rsidR="006D00DA" w:rsidRPr="002349A8" w:rsidRDefault="00DD50AB" w:rsidP="00D107E6">
      <w:pPr>
        <w:ind w:firstLine="709"/>
        <w:jc w:val="center"/>
        <w:rPr>
          <w:rFonts w:ascii="Times New Roman" w:hAnsi="Times New Roman" w:cs="Times New Roman"/>
          <w:b/>
          <w:sz w:val="28"/>
          <w:szCs w:val="28"/>
        </w:rPr>
      </w:pPr>
      <w:r w:rsidRPr="002349A8">
        <w:rPr>
          <w:rFonts w:ascii="Times New Roman" w:hAnsi="Times New Roman" w:cs="Times New Roman"/>
          <w:b/>
          <w:sz w:val="28"/>
          <w:szCs w:val="28"/>
        </w:rPr>
        <w:t>Порядок информирования об исполнении функции</w:t>
      </w:r>
    </w:p>
    <w:p w:rsidR="00E856FC" w:rsidRPr="002349A8" w:rsidRDefault="00E856FC" w:rsidP="00D107E6">
      <w:pPr>
        <w:ind w:firstLine="709"/>
        <w:rPr>
          <w:rFonts w:ascii="Times New Roman" w:hAnsi="Times New Roman" w:cs="Times New Roman"/>
          <w:sz w:val="28"/>
          <w:szCs w:val="28"/>
        </w:rPr>
      </w:pPr>
    </w:p>
    <w:p w:rsidR="00682333" w:rsidRPr="002349A8" w:rsidRDefault="00307345" w:rsidP="00D107E6">
      <w:pPr>
        <w:ind w:firstLine="709"/>
        <w:jc w:val="center"/>
        <w:rPr>
          <w:rFonts w:ascii="Times New Roman" w:hAnsi="Times New Roman" w:cs="Times New Roman"/>
          <w:b/>
          <w:sz w:val="28"/>
          <w:szCs w:val="28"/>
        </w:rPr>
      </w:pPr>
      <w:r w:rsidRPr="002349A8">
        <w:rPr>
          <w:rFonts w:ascii="Times New Roman" w:hAnsi="Times New Roman" w:cs="Times New Roman"/>
          <w:b/>
          <w:sz w:val="28"/>
          <w:szCs w:val="28"/>
        </w:rPr>
        <w:t xml:space="preserve">Порядок получения информации заинтересованными лицами </w:t>
      </w:r>
      <w:r w:rsidR="00F06462" w:rsidRPr="002349A8">
        <w:rPr>
          <w:rFonts w:ascii="Times New Roman" w:hAnsi="Times New Roman" w:cs="Times New Roman"/>
          <w:b/>
          <w:sz w:val="28"/>
          <w:szCs w:val="28"/>
        </w:rPr>
        <w:t xml:space="preserve"> по вопросам исполнения муниципальной функции, в том числе, о ходе исполнения муниципальной функции</w:t>
      </w:r>
    </w:p>
    <w:p w:rsidR="00E079E1" w:rsidRPr="002349A8" w:rsidRDefault="00E079E1" w:rsidP="00A8478A">
      <w:pPr>
        <w:ind w:firstLine="709"/>
        <w:rPr>
          <w:rFonts w:ascii="Times New Roman" w:hAnsi="Times New Roman" w:cs="Times New Roman"/>
          <w:sz w:val="28"/>
          <w:szCs w:val="28"/>
        </w:rPr>
      </w:pPr>
      <w:r w:rsidRPr="002349A8">
        <w:rPr>
          <w:rFonts w:ascii="Times New Roman" w:hAnsi="Times New Roman" w:cs="Times New Roman"/>
          <w:sz w:val="28"/>
          <w:szCs w:val="28"/>
        </w:rPr>
        <w:t>2</w:t>
      </w:r>
      <w:r w:rsidR="0083111C" w:rsidRPr="002349A8">
        <w:rPr>
          <w:rFonts w:ascii="Times New Roman" w:hAnsi="Times New Roman" w:cs="Times New Roman"/>
          <w:sz w:val="28"/>
          <w:szCs w:val="28"/>
        </w:rPr>
        <w:t>1</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 xml:space="preserve">Информирование по вопросам осуществления муниципального </w:t>
      </w:r>
      <w:r w:rsidR="00154D5B" w:rsidRPr="002349A8">
        <w:rPr>
          <w:rFonts w:ascii="Times New Roman" w:hAnsi="Times New Roman" w:cs="Times New Roman"/>
          <w:sz w:val="28"/>
          <w:szCs w:val="28"/>
        </w:rPr>
        <w:t xml:space="preserve">земельного </w:t>
      </w:r>
      <w:r w:rsidRPr="002349A8">
        <w:rPr>
          <w:rFonts w:ascii="Times New Roman" w:hAnsi="Times New Roman" w:cs="Times New Roman"/>
          <w:sz w:val="28"/>
          <w:szCs w:val="28"/>
        </w:rPr>
        <w:t>контроля осуществляется следующими способами:</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1) </w:t>
      </w:r>
      <w:r w:rsidR="00E079E1" w:rsidRPr="002349A8">
        <w:rPr>
          <w:rFonts w:ascii="Times New Roman" w:hAnsi="Times New Roman" w:cs="Times New Roman"/>
        </w:rPr>
        <w:t xml:space="preserve">индивидуальное устное информирование непосредственно в </w:t>
      </w:r>
      <w:r w:rsidR="00154D5B" w:rsidRPr="002349A8">
        <w:rPr>
          <w:rFonts w:ascii="Times New Roman" w:hAnsi="Times New Roman" w:cs="Times New Roman"/>
        </w:rPr>
        <w:t>органе муниципального земельного контроля</w:t>
      </w:r>
      <w:r w:rsidR="00E079E1" w:rsidRPr="002349A8">
        <w:rPr>
          <w:rFonts w:ascii="Times New Roman" w:hAnsi="Times New Roman" w:cs="Times New Roman"/>
        </w:rPr>
        <w:t>;</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2)</w:t>
      </w:r>
      <w:r w:rsidR="00AF4AA9" w:rsidRPr="002349A8">
        <w:rPr>
          <w:rFonts w:ascii="Times New Roman" w:hAnsi="Times New Roman" w:cs="Times New Roman"/>
        </w:rPr>
        <w:t> </w:t>
      </w:r>
      <w:r w:rsidRPr="002349A8">
        <w:rPr>
          <w:rFonts w:ascii="Times New Roman" w:hAnsi="Times New Roman" w:cs="Times New Roman"/>
        </w:rPr>
        <w:t>индивидуальное устное информирование по телефону;</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3) </w:t>
      </w:r>
      <w:r w:rsidR="00E079E1" w:rsidRPr="002349A8">
        <w:rPr>
          <w:rFonts w:ascii="Times New Roman" w:hAnsi="Times New Roman" w:cs="Times New Roman"/>
        </w:rPr>
        <w:t>индивидуальное информирование в письменной форме, в том числе в форме электронного документа;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4) </w:t>
      </w:r>
      <w:r w:rsidR="00E079E1" w:rsidRPr="002349A8">
        <w:rPr>
          <w:rFonts w:ascii="Times New Roman" w:hAnsi="Times New Roman" w:cs="Times New Roman"/>
        </w:rPr>
        <w:t>публичное письменное информирование;</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5) </w:t>
      </w:r>
      <w:r w:rsidR="00E079E1" w:rsidRPr="002349A8">
        <w:rPr>
          <w:rFonts w:ascii="Times New Roman" w:hAnsi="Times New Roman" w:cs="Times New Roman"/>
        </w:rPr>
        <w:t>публичное устное информирование.</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 xml:space="preserve">Информирование по вопросам осуществления муниципального </w:t>
      </w:r>
      <w:r w:rsidR="00154D5B" w:rsidRPr="002349A8">
        <w:rPr>
          <w:rFonts w:ascii="Times New Roman" w:hAnsi="Times New Roman" w:cs="Times New Roman"/>
        </w:rPr>
        <w:t xml:space="preserve">земельного </w:t>
      </w:r>
      <w:r w:rsidRPr="002349A8">
        <w:rPr>
          <w:rFonts w:ascii="Times New Roman" w:hAnsi="Times New Roman" w:cs="Times New Roman"/>
        </w:rPr>
        <w:t xml:space="preserve">контроля способами, предусмотренными </w:t>
      </w:r>
      <w:hyperlink w:anchor="Par219" w:history="1">
        <w:r w:rsidRPr="002349A8">
          <w:rPr>
            <w:rFonts w:ascii="Times New Roman" w:hAnsi="Times New Roman" w:cs="Times New Roman"/>
          </w:rPr>
          <w:t xml:space="preserve">подпунктами </w:t>
        </w:r>
        <w:r w:rsidR="00F06462" w:rsidRPr="002349A8">
          <w:rPr>
            <w:rFonts w:ascii="Times New Roman" w:hAnsi="Times New Roman" w:cs="Times New Roman"/>
          </w:rPr>
          <w:t>вторым</w:t>
        </w:r>
      </w:hyperlink>
      <w:r w:rsidRPr="002349A8">
        <w:rPr>
          <w:rFonts w:ascii="Times New Roman" w:hAnsi="Times New Roman" w:cs="Times New Roman"/>
        </w:rPr>
        <w:t xml:space="preserve"> - </w:t>
      </w:r>
      <w:hyperlink w:anchor="Par221" w:history="1">
        <w:r w:rsidRPr="002349A8">
          <w:rPr>
            <w:rFonts w:ascii="Times New Roman" w:hAnsi="Times New Roman" w:cs="Times New Roman"/>
          </w:rPr>
          <w:t>четвертым</w:t>
        </w:r>
      </w:hyperlink>
      <w:r w:rsidRPr="002349A8">
        <w:rPr>
          <w:rFonts w:ascii="Times New Roman" w:hAnsi="Times New Roman" w:cs="Times New Roman"/>
        </w:rPr>
        <w:t xml:space="preserve"> настоящего пункта осуществляется с учетом требований, установленных Федеральным </w:t>
      </w:r>
      <w:hyperlink r:id="rId34" w:history="1">
        <w:r w:rsidRPr="002349A8">
          <w:rPr>
            <w:rFonts w:ascii="Times New Roman" w:hAnsi="Times New Roman" w:cs="Times New Roman"/>
          </w:rPr>
          <w:t>законом</w:t>
        </w:r>
      </w:hyperlink>
      <w:r w:rsidRPr="002349A8">
        <w:rPr>
          <w:rFonts w:ascii="Times New Roman" w:hAnsi="Times New Roman" w:cs="Times New Roman"/>
        </w:rPr>
        <w:t xml:space="preserve"> </w:t>
      </w:r>
      <w:r w:rsidR="00AF4AA9" w:rsidRPr="002349A8">
        <w:rPr>
          <w:rFonts w:ascii="Times New Roman" w:hAnsi="Times New Roman" w:cs="Times New Roman"/>
        </w:rPr>
        <w:br/>
      </w:r>
      <w:r w:rsidRPr="002349A8">
        <w:rPr>
          <w:rFonts w:ascii="Times New Roman" w:hAnsi="Times New Roman" w:cs="Times New Roman"/>
        </w:rPr>
        <w:t>«О порядке рассмотрения обращений граждан Российской Федерации».</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2</w:t>
      </w:r>
      <w:r w:rsidR="0083111C" w:rsidRPr="002349A8">
        <w:rPr>
          <w:rFonts w:ascii="Times New Roman" w:hAnsi="Times New Roman" w:cs="Times New Roman"/>
        </w:rPr>
        <w:t>2</w:t>
      </w:r>
      <w:r w:rsidR="00AF4AA9" w:rsidRPr="002349A8">
        <w:rPr>
          <w:rFonts w:ascii="Times New Roman" w:hAnsi="Times New Roman" w:cs="Times New Roman"/>
        </w:rPr>
        <w:t>. </w:t>
      </w:r>
      <w:r w:rsidRPr="002349A8">
        <w:rPr>
          <w:rFonts w:ascii="Times New Roman" w:hAnsi="Times New Roman" w:cs="Times New Roman"/>
        </w:rPr>
        <w:t>Для получения информации по вопросам осуществления муниципального</w:t>
      </w:r>
      <w:r w:rsidR="00154D5B" w:rsidRPr="002349A8">
        <w:rPr>
          <w:rFonts w:ascii="Times New Roman" w:hAnsi="Times New Roman" w:cs="Times New Roman"/>
        </w:rPr>
        <w:t xml:space="preserve"> земельного </w:t>
      </w:r>
      <w:r w:rsidRPr="002349A8">
        <w:rPr>
          <w:rFonts w:ascii="Times New Roman" w:hAnsi="Times New Roman" w:cs="Times New Roman"/>
        </w:rPr>
        <w:t xml:space="preserve">контроля заинтересованное лицо вправе обратиться непосредственно в </w:t>
      </w:r>
      <w:r w:rsidR="00270BB5" w:rsidRPr="002349A8">
        <w:rPr>
          <w:rFonts w:ascii="Times New Roman" w:hAnsi="Times New Roman" w:cs="Times New Roman"/>
        </w:rPr>
        <w:t>орган муниципального земельного контроля</w:t>
      </w:r>
      <w:r w:rsidRPr="002349A8">
        <w:rPr>
          <w:rFonts w:ascii="Times New Roman" w:hAnsi="Times New Roman" w:cs="Times New Roman"/>
        </w:rPr>
        <w:t xml:space="preserve"> (далее - личное обращение) в соответствии с графиком работы </w:t>
      </w:r>
      <w:r w:rsidR="00270BB5" w:rsidRPr="002349A8">
        <w:rPr>
          <w:rFonts w:ascii="Times New Roman" w:hAnsi="Times New Roman" w:cs="Times New Roman"/>
        </w:rPr>
        <w:t>орган</w:t>
      </w:r>
      <w:r w:rsidR="00220665" w:rsidRPr="002349A8">
        <w:rPr>
          <w:rFonts w:ascii="Times New Roman" w:hAnsi="Times New Roman" w:cs="Times New Roman"/>
        </w:rPr>
        <w:t>а</w:t>
      </w:r>
      <w:r w:rsidR="00270BB5" w:rsidRPr="002349A8">
        <w:rPr>
          <w:rFonts w:ascii="Times New Roman" w:hAnsi="Times New Roman" w:cs="Times New Roman"/>
        </w:rPr>
        <w:t xml:space="preserve"> муниципального земельного контроля</w:t>
      </w:r>
      <w:r w:rsidRPr="002349A8">
        <w:rPr>
          <w:rFonts w:ascii="Times New Roman" w:hAnsi="Times New Roman" w:cs="Times New Roman"/>
        </w:rPr>
        <w:t>.</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2</w:t>
      </w:r>
      <w:r w:rsidR="0083111C" w:rsidRPr="002349A8">
        <w:rPr>
          <w:rFonts w:ascii="Times New Roman" w:hAnsi="Times New Roman" w:cs="Times New Roman"/>
        </w:rPr>
        <w:t>3</w:t>
      </w:r>
      <w:r w:rsidR="00AF4AA9" w:rsidRPr="002349A8">
        <w:rPr>
          <w:rFonts w:ascii="Times New Roman" w:hAnsi="Times New Roman" w:cs="Times New Roman"/>
        </w:rPr>
        <w:t>. </w:t>
      </w:r>
      <w:r w:rsidRPr="002349A8">
        <w:rPr>
          <w:rFonts w:ascii="Times New Roman" w:hAnsi="Times New Roman" w:cs="Times New Roman"/>
        </w:rPr>
        <w:t xml:space="preserve">Индивидуальное устное информирование непосредственно в </w:t>
      </w:r>
      <w:r w:rsidR="00D406B1" w:rsidRPr="002349A8">
        <w:rPr>
          <w:rFonts w:ascii="Times New Roman" w:hAnsi="Times New Roman" w:cs="Times New Roman"/>
        </w:rPr>
        <w:t xml:space="preserve">Отделе </w:t>
      </w:r>
      <w:r w:rsidRPr="002349A8">
        <w:rPr>
          <w:rFonts w:ascii="Times New Roman" w:hAnsi="Times New Roman" w:cs="Times New Roman"/>
        </w:rPr>
        <w:t xml:space="preserve">осуществляется должностными лицами </w:t>
      </w:r>
      <w:r w:rsidR="0002301F" w:rsidRPr="002349A8">
        <w:rPr>
          <w:rFonts w:ascii="Times New Roman" w:hAnsi="Times New Roman" w:cs="Times New Roman"/>
        </w:rPr>
        <w:t>отдела по земельно-правовым и имущественным отношениям администрации Питерского муниципального района.</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 xml:space="preserve">При ответах на личные обращения должностные лица </w:t>
      </w:r>
      <w:r w:rsidR="00D406B1" w:rsidRPr="002349A8">
        <w:rPr>
          <w:rFonts w:ascii="Times New Roman" w:hAnsi="Times New Roman" w:cs="Times New Roman"/>
        </w:rPr>
        <w:t xml:space="preserve">Отдела </w:t>
      </w:r>
      <w:r w:rsidRPr="002349A8">
        <w:rPr>
          <w:rFonts w:ascii="Times New Roman" w:hAnsi="Times New Roman" w:cs="Times New Roman"/>
        </w:rPr>
        <w:t xml:space="preserve">предоставляют информацию по вопросам осуществления муниципального </w:t>
      </w:r>
      <w:r w:rsidR="00220665" w:rsidRPr="002349A8">
        <w:rPr>
          <w:rFonts w:ascii="Times New Roman" w:hAnsi="Times New Roman" w:cs="Times New Roman"/>
        </w:rPr>
        <w:t xml:space="preserve">земельного </w:t>
      </w:r>
      <w:r w:rsidRPr="002349A8">
        <w:rPr>
          <w:rFonts w:ascii="Times New Roman" w:hAnsi="Times New Roman" w:cs="Times New Roman"/>
        </w:rPr>
        <w:t>контроля подробно и в вежливой (корректной) форме.</w:t>
      </w:r>
    </w:p>
    <w:p w:rsidR="00E079E1" w:rsidRPr="002349A8" w:rsidRDefault="00E079E1" w:rsidP="00AF4AA9">
      <w:pPr>
        <w:pStyle w:val="a9"/>
        <w:ind w:firstLine="709"/>
        <w:rPr>
          <w:rFonts w:ascii="Times New Roman" w:hAnsi="Times New Roman" w:cs="Times New Roman"/>
        </w:rPr>
      </w:pPr>
      <w:r w:rsidRPr="002349A8">
        <w:rPr>
          <w:rFonts w:ascii="Times New Roman" w:hAnsi="Times New Roman" w:cs="Times New Roman"/>
        </w:rPr>
        <w:t>2</w:t>
      </w:r>
      <w:r w:rsidR="0083111C" w:rsidRPr="002349A8">
        <w:rPr>
          <w:rFonts w:ascii="Times New Roman" w:hAnsi="Times New Roman" w:cs="Times New Roman"/>
        </w:rPr>
        <w:t>4</w:t>
      </w:r>
      <w:r w:rsidR="00AF4AA9" w:rsidRPr="002349A8">
        <w:rPr>
          <w:rFonts w:ascii="Times New Roman" w:hAnsi="Times New Roman" w:cs="Times New Roman"/>
        </w:rPr>
        <w:t>. </w:t>
      </w:r>
      <w:r w:rsidRPr="002349A8">
        <w:rPr>
          <w:rFonts w:ascii="Times New Roman" w:hAnsi="Times New Roman" w:cs="Times New Roman"/>
        </w:rPr>
        <w:t xml:space="preserve">Для получения информации </w:t>
      </w:r>
      <w:r w:rsidR="00F06462" w:rsidRPr="002349A8">
        <w:rPr>
          <w:rFonts w:ascii="Times New Roman" w:hAnsi="Times New Roman" w:cs="Times New Roman"/>
        </w:rPr>
        <w:t>о ходе</w:t>
      </w:r>
      <w:r w:rsidRPr="002349A8">
        <w:rPr>
          <w:rFonts w:ascii="Times New Roman" w:hAnsi="Times New Roman" w:cs="Times New Roman"/>
        </w:rPr>
        <w:t xml:space="preserve"> </w:t>
      </w:r>
      <w:r w:rsidR="00F1318E" w:rsidRPr="002349A8">
        <w:rPr>
          <w:rFonts w:ascii="Times New Roman" w:hAnsi="Times New Roman" w:cs="Times New Roman"/>
        </w:rPr>
        <w:t xml:space="preserve">исполнения </w:t>
      </w:r>
      <w:r w:rsidRPr="002349A8">
        <w:rPr>
          <w:rFonts w:ascii="Times New Roman" w:hAnsi="Times New Roman" w:cs="Times New Roman"/>
        </w:rPr>
        <w:t>муниципального</w:t>
      </w:r>
      <w:r w:rsidR="00F1318E" w:rsidRPr="002349A8">
        <w:rPr>
          <w:rFonts w:ascii="Times New Roman" w:hAnsi="Times New Roman" w:cs="Times New Roman"/>
        </w:rPr>
        <w:t xml:space="preserve"> земельного</w:t>
      </w:r>
      <w:r w:rsidRPr="002349A8">
        <w:rPr>
          <w:rFonts w:ascii="Times New Roman" w:hAnsi="Times New Roman" w:cs="Times New Roman"/>
        </w:rPr>
        <w:t xml:space="preserve"> контроля заинтересованные лица могут обратиться к должностным лицам </w:t>
      </w:r>
      <w:r w:rsidR="00D406B1" w:rsidRPr="002349A8">
        <w:rPr>
          <w:rFonts w:ascii="Times New Roman" w:hAnsi="Times New Roman" w:cs="Times New Roman"/>
        </w:rPr>
        <w:t>Отдела</w:t>
      </w:r>
      <w:r w:rsidRPr="002349A8">
        <w:rPr>
          <w:rFonts w:ascii="Times New Roman" w:hAnsi="Times New Roman" w:cs="Times New Roman"/>
        </w:rPr>
        <w:t xml:space="preserve"> по телефон</w:t>
      </w:r>
      <w:r w:rsidR="00D406B1" w:rsidRPr="002349A8">
        <w:rPr>
          <w:rFonts w:ascii="Times New Roman" w:hAnsi="Times New Roman" w:cs="Times New Roman"/>
        </w:rPr>
        <w:t>у</w:t>
      </w:r>
      <w:r w:rsidRPr="002349A8">
        <w:rPr>
          <w:rFonts w:ascii="Times New Roman" w:hAnsi="Times New Roman" w:cs="Times New Roman"/>
        </w:rPr>
        <w:t xml:space="preserve"> в соответствии с графиком работы </w:t>
      </w:r>
      <w:r w:rsidR="00834108" w:rsidRPr="002349A8">
        <w:rPr>
          <w:rFonts w:ascii="Times New Roman" w:hAnsi="Times New Roman" w:cs="Times New Roman"/>
        </w:rPr>
        <w:t>Отдела</w:t>
      </w:r>
      <w:r w:rsidRPr="002349A8">
        <w:rPr>
          <w:rFonts w:ascii="Times New Roman" w:hAnsi="Times New Roman" w:cs="Times New Roman"/>
        </w:rPr>
        <w:t>.</w:t>
      </w:r>
    </w:p>
    <w:p w:rsidR="00E079E1" w:rsidRPr="002349A8" w:rsidRDefault="00E079E1" w:rsidP="00DD542A">
      <w:pPr>
        <w:pStyle w:val="a9"/>
        <w:widowControl w:val="0"/>
        <w:suppressAutoHyphens w:val="0"/>
        <w:ind w:firstLine="709"/>
        <w:rPr>
          <w:rFonts w:ascii="Times New Roman" w:hAnsi="Times New Roman" w:cs="Times New Roman"/>
        </w:rPr>
      </w:pPr>
      <w:r w:rsidRPr="002349A8">
        <w:rPr>
          <w:rFonts w:ascii="Times New Roman" w:hAnsi="Times New Roman" w:cs="Times New Roman"/>
        </w:rPr>
        <w:t>2</w:t>
      </w:r>
      <w:r w:rsidR="0083111C" w:rsidRPr="002349A8">
        <w:rPr>
          <w:rFonts w:ascii="Times New Roman" w:hAnsi="Times New Roman" w:cs="Times New Roman"/>
        </w:rPr>
        <w:t>5</w:t>
      </w:r>
      <w:r w:rsidR="00AF4AA9" w:rsidRPr="002349A8">
        <w:rPr>
          <w:rFonts w:ascii="Times New Roman" w:hAnsi="Times New Roman" w:cs="Times New Roman"/>
        </w:rPr>
        <w:t>.</w:t>
      </w:r>
      <w:r w:rsidR="00DD542A" w:rsidRPr="002349A8">
        <w:rPr>
          <w:rFonts w:ascii="Times New Roman" w:hAnsi="Times New Roman" w:cs="Times New Roman"/>
        </w:rPr>
        <w:t> </w:t>
      </w:r>
      <w:r w:rsidRPr="002349A8">
        <w:rPr>
          <w:rFonts w:ascii="Times New Roman" w:hAnsi="Times New Roman" w:cs="Times New Roman"/>
        </w:rPr>
        <w:t xml:space="preserve">Для получения информации по вопросам осуществления муниципального контроля заинтересованные лица могут обратиться в </w:t>
      </w:r>
      <w:r w:rsidR="00D406B1" w:rsidRPr="002349A8">
        <w:rPr>
          <w:rFonts w:ascii="Times New Roman" w:hAnsi="Times New Roman" w:cs="Times New Roman"/>
        </w:rPr>
        <w:t>Отдел</w:t>
      </w:r>
      <w:r w:rsidR="00F1318E" w:rsidRPr="002349A8">
        <w:rPr>
          <w:rFonts w:ascii="Times New Roman" w:hAnsi="Times New Roman" w:cs="Times New Roman"/>
        </w:rPr>
        <w:t xml:space="preserve"> </w:t>
      </w:r>
      <w:r w:rsidRPr="002349A8">
        <w:rPr>
          <w:rFonts w:ascii="Times New Roman" w:hAnsi="Times New Roman" w:cs="Times New Roman"/>
        </w:rPr>
        <w:t xml:space="preserve">письменно посредством почтовой связи либо подав письменное обращение непосредственно в </w:t>
      </w:r>
      <w:r w:rsidR="00F1318E" w:rsidRPr="002349A8">
        <w:rPr>
          <w:rFonts w:ascii="Times New Roman" w:hAnsi="Times New Roman" w:cs="Times New Roman"/>
        </w:rPr>
        <w:t>органе муниципального земельного контроля</w:t>
      </w:r>
      <w:r w:rsidRPr="002349A8">
        <w:rPr>
          <w:rFonts w:ascii="Times New Roman" w:hAnsi="Times New Roman" w:cs="Times New Roman"/>
        </w:rPr>
        <w:t xml:space="preserve">, а также направив обращение в форме электронного документа по адресу электронной почты </w:t>
      </w:r>
      <w:r w:rsidR="00F1318E" w:rsidRPr="002349A8">
        <w:rPr>
          <w:rFonts w:ascii="Times New Roman" w:hAnsi="Times New Roman" w:cs="Times New Roman"/>
        </w:rPr>
        <w:t xml:space="preserve">органа </w:t>
      </w:r>
      <w:r w:rsidR="00834108" w:rsidRPr="002349A8">
        <w:rPr>
          <w:rFonts w:ascii="Times New Roman" w:hAnsi="Times New Roman" w:cs="Times New Roman"/>
        </w:rPr>
        <w:t>Отдела</w:t>
      </w:r>
      <w:r w:rsidRPr="002349A8">
        <w:rPr>
          <w:rFonts w:ascii="Times New Roman" w:hAnsi="Times New Roman" w:cs="Times New Roman"/>
        </w:rPr>
        <w:t>.</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 xml:space="preserve">Письменные обращения и обращения в форме электронного документа подлежат обязательной регистрации в течение трех календарных дней с момента поступления в </w:t>
      </w:r>
      <w:r w:rsidR="00D406B1" w:rsidRPr="002349A8">
        <w:rPr>
          <w:rFonts w:ascii="Times New Roman" w:hAnsi="Times New Roman" w:cs="Times New Roman"/>
        </w:rPr>
        <w:t>Отдел</w:t>
      </w:r>
      <w:r w:rsidRPr="002349A8">
        <w:rPr>
          <w:rFonts w:ascii="Times New Roman" w:hAnsi="Times New Roman" w:cs="Times New Roman"/>
        </w:rPr>
        <w:t>.</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2</w:t>
      </w:r>
      <w:r w:rsidR="0083111C" w:rsidRPr="002349A8">
        <w:rPr>
          <w:rFonts w:ascii="Times New Roman" w:hAnsi="Times New Roman" w:cs="Times New Roman"/>
        </w:rPr>
        <w:t>6</w:t>
      </w:r>
      <w:r w:rsidR="00AF4AA9" w:rsidRPr="002349A8">
        <w:rPr>
          <w:rFonts w:ascii="Times New Roman" w:hAnsi="Times New Roman" w:cs="Times New Roman"/>
        </w:rPr>
        <w:t>. </w:t>
      </w:r>
      <w:r w:rsidRPr="002349A8">
        <w:rPr>
          <w:rFonts w:ascii="Times New Roman" w:hAnsi="Times New Roman" w:cs="Times New Roman"/>
        </w:rPr>
        <w:t>В письменном обращении указываются:</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1)</w:t>
      </w:r>
      <w:r w:rsidR="00AF4AA9" w:rsidRPr="002349A8">
        <w:rPr>
          <w:rFonts w:ascii="Times New Roman" w:hAnsi="Times New Roman" w:cs="Times New Roman"/>
        </w:rPr>
        <w:t> </w:t>
      </w:r>
      <w:r w:rsidRPr="002349A8">
        <w:rPr>
          <w:rFonts w:ascii="Times New Roman" w:hAnsi="Times New Roman" w:cs="Times New Roman"/>
        </w:rPr>
        <w:t>фамилия, имя, отчество (последнее - при наличии) (в случае обращения гражданина);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lastRenderedPageBreak/>
        <w:t>2) </w:t>
      </w:r>
      <w:r w:rsidR="00E079E1" w:rsidRPr="002349A8">
        <w:rPr>
          <w:rFonts w:ascii="Times New Roman" w:hAnsi="Times New Roman" w:cs="Times New Roman"/>
        </w:rPr>
        <w:t>полное наименование заинтересованного лица (в случае обращения от имени юридического лица);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3) </w:t>
      </w:r>
      <w:r w:rsidR="00E079E1" w:rsidRPr="002349A8">
        <w:rPr>
          <w:rFonts w:ascii="Times New Roman" w:hAnsi="Times New Roman" w:cs="Times New Roman"/>
        </w:rPr>
        <w:t xml:space="preserve">наименование органа, в который направляется письменное обращение, </w:t>
      </w:r>
      <w:r w:rsidRPr="002349A8">
        <w:rPr>
          <w:rFonts w:ascii="Times New Roman" w:hAnsi="Times New Roman" w:cs="Times New Roman"/>
        </w:rPr>
        <w:br/>
      </w:r>
      <w:r w:rsidR="00E079E1" w:rsidRPr="002349A8">
        <w:rPr>
          <w:rFonts w:ascii="Times New Roman" w:hAnsi="Times New Roman" w:cs="Times New Roman"/>
        </w:rPr>
        <w:t>либо фамилия, имя, отчество соответствующего должностного лица, либо должность соответствующего лица;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4) </w:t>
      </w:r>
      <w:r w:rsidR="00E079E1" w:rsidRPr="002349A8">
        <w:rPr>
          <w:rFonts w:ascii="Times New Roman" w:hAnsi="Times New Roman" w:cs="Times New Roman"/>
        </w:rPr>
        <w:t xml:space="preserve">почтовый адрес, по которому должны быть направлены ответ, уведомление </w:t>
      </w:r>
      <w:r w:rsidRPr="002349A8">
        <w:rPr>
          <w:rFonts w:ascii="Times New Roman" w:hAnsi="Times New Roman" w:cs="Times New Roman"/>
        </w:rPr>
        <w:br/>
      </w:r>
      <w:r w:rsidR="00E079E1" w:rsidRPr="002349A8">
        <w:rPr>
          <w:rFonts w:ascii="Times New Roman" w:hAnsi="Times New Roman" w:cs="Times New Roman"/>
        </w:rPr>
        <w:t>о переадресации обращения;</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5) </w:t>
      </w:r>
      <w:r w:rsidR="00E079E1" w:rsidRPr="002349A8">
        <w:rPr>
          <w:rFonts w:ascii="Times New Roman" w:hAnsi="Times New Roman" w:cs="Times New Roman"/>
        </w:rPr>
        <w:t>предмет обращения;</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6) </w:t>
      </w:r>
      <w:r w:rsidR="00E079E1" w:rsidRPr="002349A8">
        <w:rPr>
          <w:rFonts w:ascii="Times New Roman" w:hAnsi="Times New Roman" w:cs="Times New Roman"/>
        </w:rPr>
        <w:t>личная подпись заинтересованного лица (в случае обращения гражданина);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7) </w:t>
      </w:r>
      <w:r w:rsidR="00E079E1" w:rsidRPr="002349A8">
        <w:rPr>
          <w:rFonts w:ascii="Times New Roman" w:hAnsi="Times New Roman" w:cs="Times New Roman"/>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682333"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8) </w:t>
      </w:r>
      <w:r w:rsidR="00E079E1" w:rsidRPr="002349A8">
        <w:rPr>
          <w:rFonts w:ascii="Times New Roman" w:hAnsi="Times New Roman" w:cs="Times New Roman"/>
        </w:rPr>
        <w:t>дата составления обращения.</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В подтверждение своих доводов заинтересованное лицо по своему желанию прилагает к письменному обращению документы и материалы либо их копии.</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2</w:t>
      </w:r>
      <w:r w:rsidR="0083111C" w:rsidRPr="002349A8">
        <w:rPr>
          <w:rFonts w:ascii="Times New Roman" w:hAnsi="Times New Roman" w:cs="Times New Roman"/>
        </w:rPr>
        <w:t>7</w:t>
      </w:r>
      <w:r w:rsidR="00AF4AA9" w:rsidRPr="002349A8">
        <w:rPr>
          <w:rFonts w:ascii="Times New Roman" w:hAnsi="Times New Roman" w:cs="Times New Roman"/>
        </w:rPr>
        <w:t>. </w:t>
      </w:r>
      <w:r w:rsidRPr="002349A8">
        <w:rPr>
          <w:rFonts w:ascii="Times New Roman" w:hAnsi="Times New Roman" w:cs="Times New Roman"/>
        </w:rPr>
        <w:t xml:space="preserve">Для работы с обращениями, поступившими в форме электронного документа, назначается ответственное должностное лицо </w:t>
      </w:r>
      <w:r w:rsidR="00D406B1" w:rsidRPr="002349A8">
        <w:rPr>
          <w:rFonts w:ascii="Times New Roman" w:hAnsi="Times New Roman" w:cs="Times New Roman"/>
        </w:rPr>
        <w:t>Отдела</w:t>
      </w:r>
      <w:r w:rsidRPr="002349A8">
        <w:rPr>
          <w:rFonts w:ascii="Times New Roman" w:hAnsi="Times New Roman" w:cs="Times New Roman"/>
        </w:rPr>
        <w:t xml:space="preserve">, которое не менее одного раза в день проверяет наличие таких обращений. При получении обращения указанное должностное лицо </w:t>
      </w:r>
      <w:r w:rsidR="00D406B1" w:rsidRPr="002349A8">
        <w:rPr>
          <w:rFonts w:ascii="Times New Roman" w:hAnsi="Times New Roman" w:cs="Times New Roman"/>
        </w:rPr>
        <w:t>Отдела</w:t>
      </w:r>
      <w:r w:rsidRPr="002349A8">
        <w:rPr>
          <w:rFonts w:ascii="Times New Roman" w:hAnsi="Times New Roman" w:cs="Times New Roman"/>
        </w:rPr>
        <w:t xml:space="preserve"> направляет на электронный адрес заявителя уведомление о получении обращения.</w:t>
      </w:r>
    </w:p>
    <w:p w:rsidR="00E079E1" w:rsidRPr="002349A8" w:rsidRDefault="0083111C" w:rsidP="00DB4A63">
      <w:pPr>
        <w:pStyle w:val="aff7"/>
        <w:rPr>
          <w:rFonts w:ascii="Times New Roman" w:hAnsi="Times New Roman" w:cs="Times New Roman"/>
          <w:sz w:val="28"/>
          <w:szCs w:val="28"/>
        </w:rPr>
      </w:pPr>
      <w:r w:rsidRPr="002349A8">
        <w:rPr>
          <w:rFonts w:ascii="Times New Roman" w:hAnsi="Times New Roman" w:cs="Times New Roman"/>
          <w:sz w:val="28"/>
          <w:szCs w:val="28"/>
        </w:rPr>
        <w:t>28</w:t>
      </w:r>
      <w:r w:rsidR="00AF4AA9" w:rsidRPr="002349A8">
        <w:rPr>
          <w:sz w:val="28"/>
          <w:szCs w:val="28"/>
        </w:rPr>
        <w:t>. </w:t>
      </w:r>
      <w:r w:rsidR="00E079E1" w:rsidRPr="002349A8">
        <w:rPr>
          <w:rFonts w:ascii="Times New Roman" w:hAnsi="Times New Roman" w:cs="Times New Roman"/>
          <w:sz w:val="28"/>
          <w:szCs w:val="28"/>
        </w:rPr>
        <w:t xml:space="preserve">Обращение, поступившее в </w:t>
      </w:r>
      <w:r w:rsidR="00F94AFD" w:rsidRPr="002349A8">
        <w:rPr>
          <w:rFonts w:ascii="Times New Roman" w:hAnsi="Times New Roman" w:cs="Times New Roman"/>
          <w:sz w:val="28"/>
          <w:szCs w:val="28"/>
        </w:rPr>
        <w:t>Отдел</w:t>
      </w:r>
      <w:r w:rsidR="00E079E1" w:rsidRPr="002349A8">
        <w:rPr>
          <w:rFonts w:ascii="Times New Roman" w:hAnsi="Times New Roman" w:cs="Times New Roman"/>
          <w:sz w:val="28"/>
          <w:szCs w:val="28"/>
        </w:rPr>
        <w:t xml:space="preserve"> в форме электронного документа, должно содержать следующую информацию:</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1) </w:t>
      </w:r>
      <w:r w:rsidR="00E079E1" w:rsidRPr="002349A8">
        <w:rPr>
          <w:rFonts w:ascii="Times New Roman" w:hAnsi="Times New Roman" w:cs="Times New Roman"/>
        </w:rPr>
        <w:t>фамилию, имя, отчество (последнее - при наличии) (в случае обращения гражданина);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2) </w:t>
      </w:r>
      <w:r w:rsidR="00E079E1" w:rsidRPr="002349A8">
        <w:rPr>
          <w:rFonts w:ascii="Times New Roman" w:hAnsi="Times New Roman" w:cs="Times New Roman"/>
        </w:rPr>
        <w:t>полное наименование заинтересованного лица (в случае обращения от имени юридического лица);</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3) </w:t>
      </w:r>
      <w:r w:rsidR="00E079E1" w:rsidRPr="002349A8">
        <w:rPr>
          <w:rFonts w:ascii="Times New Roman" w:hAnsi="Times New Roman" w:cs="Times New Roman"/>
        </w:rPr>
        <w:t>адрес электронной почты, по которому должны быть направлены ответ, уведомление о переадресации обращения;</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Заинтересованное лицо вправе приложить к такому обращению необходимые документы и материалы в электронной форме.</w:t>
      </w:r>
    </w:p>
    <w:p w:rsidR="00E079E1" w:rsidRPr="002349A8" w:rsidRDefault="0083111C" w:rsidP="00D107E6">
      <w:pPr>
        <w:pStyle w:val="a9"/>
        <w:ind w:firstLine="709"/>
        <w:rPr>
          <w:rFonts w:ascii="Times New Roman" w:hAnsi="Times New Roman" w:cs="Times New Roman"/>
        </w:rPr>
      </w:pPr>
      <w:r w:rsidRPr="002349A8">
        <w:rPr>
          <w:rFonts w:ascii="Times New Roman" w:hAnsi="Times New Roman" w:cs="Times New Roman"/>
        </w:rPr>
        <w:t>29</w:t>
      </w:r>
      <w:r w:rsidR="00AF4AA9" w:rsidRPr="002349A8">
        <w:rPr>
          <w:rFonts w:ascii="Times New Roman" w:hAnsi="Times New Roman" w:cs="Times New Roman"/>
        </w:rPr>
        <w:t>. </w:t>
      </w:r>
      <w:r w:rsidR="00E079E1" w:rsidRPr="002349A8">
        <w:rPr>
          <w:rFonts w:ascii="Times New Roman" w:hAnsi="Times New Roman" w:cs="Times New Roman"/>
        </w:rPr>
        <w:t>Рассмотрение письменного обращения и обращения, поступившего в форме электронного документа, осуществляется в течение 30 календарных дней со дня регистрации обращения.</w:t>
      </w:r>
    </w:p>
    <w:p w:rsidR="00E079E1" w:rsidRPr="002349A8" w:rsidRDefault="00E079E1" w:rsidP="00D107E6">
      <w:pPr>
        <w:pStyle w:val="a9"/>
        <w:ind w:firstLine="709"/>
        <w:rPr>
          <w:rFonts w:ascii="Times New Roman" w:hAnsi="Times New Roman" w:cs="Times New Roman"/>
          <w:spacing w:val="2"/>
          <w:shd w:val="clear" w:color="auto" w:fill="FFFFFF"/>
        </w:rPr>
      </w:pPr>
      <w:r w:rsidRPr="002349A8">
        <w:rPr>
          <w:rFonts w:ascii="Times New Roman" w:hAnsi="Times New Roman" w:cs="Times New Roman"/>
          <w:spacing w:val="2"/>
          <w:shd w:val="clear" w:color="auto" w:fill="FFFFFF"/>
        </w:rPr>
        <w:t>3</w:t>
      </w:r>
      <w:r w:rsidR="0083111C" w:rsidRPr="002349A8">
        <w:rPr>
          <w:rFonts w:ascii="Times New Roman" w:hAnsi="Times New Roman" w:cs="Times New Roman"/>
          <w:spacing w:val="2"/>
          <w:shd w:val="clear" w:color="auto" w:fill="FFFFFF"/>
        </w:rPr>
        <w:t>0</w:t>
      </w:r>
      <w:r w:rsidRPr="002349A8">
        <w:rPr>
          <w:rFonts w:ascii="Times New Roman" w:hAnsi="Times New Roman" w:cs="Times New Roman"/>
          <w:spacing w:val="2"/>
          <w:shd w:val="clear" w:color="auto" w:fill="FFFFFF"/>
        </w:rPr>
        <w:t>.</w:t>
      </w:r>
      <w:r w:rsidR="00AF4AA9" w:rsidRPr="002349A8">
        <w:rPr>
          <w:rFonts w:ascii="Times New Roman" w:hAnsi="Times New Roman" w:cs="Times New Roman"/>
          <w:spacing w:val="2"/>
          <w:shd w:val="clear" w:color="auto" w:fill="FFFFFF"/>
        </w:rPr>
        <w:t> </w:t>
      </w:r>
      <w:r w:rsidRPr="002349A8">
        <w:rPr>
          <w:rFonts w:ascii="Times New Roman" w:hAnsi="Times New Roman" w:cs="Times New Roman"/>
        </w:rPr>
        <w:t>Ответ на обращение дается в простой, четкой и понятной форме с указанием должности, фамилии, имени и отчества, номера телефона исполнителя.</w:t>
      </w:r>
    </w:p>
    <w:p w:rsidR="00E079E1" w:rsidRPr="002349A8" w:rsidRDefault="00E079E1" w:rsidP="00D107E6">
      <w:pPr>
        <w:pStyle w:val="a9"/>
        <w:ind w:firstLine="709"/>
        <w:rPr>
          <w:rFonts w:ascii="Times New Roman" w:hAnsi="Times New Roman" w:cs="Times New Roman"/>
          <w:spacing w:val="2"/>
          <w:shd w:val="clear" w:color="auto" w:fill="FFFFFF"/>
        </w:rPr>
      </w:pPr>
      <w:r w:rsidRPr="002349A8">
        <w:rPr>
          <w:rFonts w:ascii="Times New Roman" w:hAnsi="Times New Roman" w:cs="Times New Roman"/>
          <w:spacing w:val="2"/>
          <w:shd w:val="clear" w:color="auto" w:fill="FFFFFF"/>
        </w:rPr>
        <w:t xml:space="preserve">Письменный ответ подписывается </w:t>
      </w:r>
      <w:r w:rsidR="00DB4A63" w:rsidRPr="002349A8">
        <w:rPr>
          <w:rFonts w:ascii="Times New Roman" w:hAnsi="Times New Roman" w:cs="Times New Roman"/>
          <w:spacing w:val="2"/>
          <w:shd w:val="clear" w:color="auto" w:fill="FFFFFF"/>
        </w:rPr>
        <w:t>главой Питерского муниципального района</w:t>
      </w:r>
      <w:r w:rsidRPr="002349A8">
        <w:rPr>
          <w:rFonts w:ascii="Times New Roman" w:hAnsi="Times New Roman" w:cs="Times New Roman"/>
          <w:spacing w:val="2"/>
          <w:shd w:val="clear" w:color="auto" w:fill="FFFFFF"/>
        </w:rPr>
        <w:t>.</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3</w:t>
      </w:r>
      <w:r w:rsidR="0083111C" w:rsidRPr="002349A8">
        <w:rPr>
          <w:rFonts w:ascii="Times New Roman" w:hAnsi="Times New Roman" w:cs="Times New Roman"/>
        </w:rPr>
        <w:t>1</w:t>
      </w:r>
      <w:r w:rsidR="00AF4AA9" w:rsidRPr="002349A8">
        <w:rPr>
          <w:rFonts w:ascii="Times New Roman" w:hAnsi="Times New Roman" w:cs="Times New Roman"/>
        </w:rPr>
        <w:t>. </w:t>
      </w:r>
      <w:r w:rsidRPr="002349A8">
        <w:rPr>
          <w:rFonts w:ascii="Times New Roman" w:hAnsi="Times New Roman" w:cs="Times New Roman"/>
        </w:rPr>
        <w:t xml:space="preserve">Ответ на обращение направляется в форме электронного документа </w:t>
      </w:r>
      <w:r w:rsidR="00AF4AA9" w:rsidRPr="002349A8">
        <w:rPr>
          <w:rFonts w:ascii="Times New Roman" w:hAnsi="Times New Roman" w:cs="Times New Roman"/>
        </w:rPr>
        <w:br/>
      </w:r>
      <w:r w:rsidRPr="002349A8">
        <w:rPr>
          <w:rFonts w:ascii="Times New Roman" w:hAnsi="Times New Roman" w:cs="Times New Roman"/>
        </w:rPr>
        <w:t xml:space="preserve">по адресу электронной почты, указанному в обращении, поступившем в </w:t>
      </w:r>
      <w:r w:rsidR="00D406B1" w:rsidRPr="002349A8">
        <w:rPr>
          <w:rFonts w:ascii="Times New Roman" w:hAnsi="Times New Roman" w:cs="Times New Roman"/>
          <w:spacing w:val="2"/>
          <w:shd w:val="clear" w:color="auto" w:fill="FFFFFF"/>
        </w:rPr>
        <w:t xml:space="preserve">Отдел </w:t>
      </w:r>
      <w:r w:rsidR="00F1318E" w:rsidRPr="002349A8">
        <w:rPr>
          <w:rFonts w:ascii="Times New Roman" w:hAnsi="Times New Roman" w:cs="Times New Roman"/>
          <w:spacing w:val="2"/>
          <w:shd w:val="clear" w:color="auto" w:fill="FFFFFF"/>
        </w:rPr>
        <w:t>муниципального земельного контроля</w:t>
      </w:r>
      <w:r w:rsidRPr="002349A8">
        <w:rPr>
          <w:rFonts w:ascii="Times New Roman" w:hAnsi="Times New Roman" w:cs="Times New Roman"/>
        </w:rPr>
        <w:t xml:space="preserve"> или должностному лицу в форме электронного документа, и в письменной форме по почтовому адресу, </w:t>
      </w:r>
      <w:r w:rsidRPr="002349A8">
        <w:rPr>
          <w:rFonts w:ascii="Times New Roman" w:hAnsi="Times New Roman" w:cs="Times New Roman"/>
        </w:rPr>
        <w:lastRenderedPageBreak/>
        <w:t xml:space="preserve">указанному в обращении, поступившем в </w:t>
      </w:r>
      <w:r w:rsidR="00DB4A63" w:rsidRPr="002349A8">
        <w:rPr>
          <w:rFonts w:ascii="Times New Roman" w:hAnsi="Times New Roman" w:cs="Times New Roman"/>
          <w:spacing w:val="2"/>
          <w:shd w:val="clear" w:color="auto" w:fill="FFFFFF"/>
        </w:rPr>
        <w:t>Отдел</w:t>
      </w:r>
      <w:r w:rsidRPr="002349A8">
        <w:rPr>
          <w:rFonts w:ascii="Times New Roman" w:hAnsi="Times New Roman" w:cs="Times New Roman"/>
        </w:rPr>
        <w:t xml:space="preserve"> или должностному лицу в письменной форме.</w:t>
      </w:r>
    </w:p>
    <w:p w:rsidR="00E079E1" w:rsidRPr="002349A8" w:rsidRDefault="00E079E1" w:rsidP="00517A95">
      <w:pPr>
        <w:pStyle w:val="aff7"/>
        <w:ind w:firstLine="708"/>
        <w:rPr>
          <w:rFonts w:ascii="Times New Roman" w:hAnsi="Times New Roman" w:cs="Times New Roman"/>
          <w:sz w:val="28"/>
          <w:szCs w:val="28"/>
        </w:rPr>
      </w:pPr>
      <w:r w:rsidRPr="002349A8">
        <w:rPr>
          <w:rFonts w:ascii="Times New Roman" w:hAnsi="Times New Roman" w:cs="Times New Roman"/>
          <w:sz w:val="28"/>
          <w:szCs w:val="28"/>
        </w:rPr>
        <w:t>3</w:t>
      </w:r>
      <w:r w:rsidR="0083111C" w:rsidRPr="002349A8">
        <w:rPr>
          <w:rFonts w:ascii="Times New Roman" w:hAnsi="Times New Roman" w:cs="Times New Roman"/>
          <w:sz w:val="28"/>
          <w:szCs w:val="28"/>
        </w:rPr>
        <w:t>2</w:t>
      </w:r>
      <w:r w:rsidR="00AF4AA9" w:rsidRPr="002349A8">
        <w:rPr>
          <w:rFonts w:ascii="Times New Roman" w:hAnsi="Times New Roman" w:cs="Times New Roman"/>
          <w:sz w:val="28"/>
          <w:szCs w:val="28"/>
        </w:rPr>
        <w:t>. </w:t>
      </w:r>
      <w:r w:rsidRPr="002349A8">
        <w:rPr>
          <w:rFonts w:ascii="Times New Roman" w:hAnsi="Times New Roman" w:cs="Times New Roman"/>
          <w:sz w:val="28"/>
          <w:szCs w:val="28"/>
        </w:rPr>
        <w:t xml:space="preserve">Публичное письменное информирование осуществляется путем размещения на официальном сайте администрации </w:t>
      </w:r>
      <w:r w:rsidR="00517A95" w:rsidRPr="002349A8">
        <w:rPr>
          <w:rFonts w:ascii="Times New Roman" w:hAnsi="Times New Roman" w:cs="Times New Roman"/>
          <w:sz w:val="28"/>
          <w:szCs w:val="28"/>
        </w:rPr>
        <w:t>Питерского</w:t>
      </w:r>
      <w:r w:rsidRPr="002349A8">
        <w:rPr>
          <w:rFonts w:ascii="Times New Roman" w:hAnsi="Times New Roman" w:cs="Times New Roman"/>
          <w:sz w:val="28"/>
          <w:szCs w:val="28"/>
        </w:rPr>
        <w:t xml:space="preserve"> муниципального района в информационно-телекоммуникационной сети Интернет</w:t>
      </w:r>
      <w:r w:rsidR="00517A95" w:rsidRPr="002349A8">
        <w:rPr>
          <w:rFonts w:ascii="Times New Roman" w:hAnsi="Times New Roman" w:cs="Times New Roman"/>
          <w:sz w:val="28"/>
          <w:szCs w:val="28"/>
        </w:rPr>
        <w:t xml:space="preserve"> </w:t>
      </w:r>
      <w:hyperlink r:id="rId35" w:history="1">
        <w:r w:rsidR="00517A95" w:rsidRPr="002349A8">
          <w:rPr>
            <w:rStyle w:val="a5"/>
            <w:rFonts w:ascii="Times New Roman" w:hAnsi="Times New Roman" w:cs="Times New Roman"/>
            <w:color w:val="000000" w:themeColor="text1"/>
            <w:sz w:val="28"/>
            <w:szCs w:val="28"/>
            <w:u w:val="none"/>
            <w:lang w:val="en-US"/>
          </w:rPr>
          <w:t>http</w:t>
        </w:r>
        <w:r w:rsidR="00517A95" w:rsidRPr="002349A8">
          <w:rPr>
            <w:rStyle w:val="a5"/>
            <w:rFonts w:ascii="Times New Roman" w:hAnsi="Times New Roman" w:cs="Times New Roman"/>
            <w:color w:val="000000" w:themeColor="text1"/>
            <w:sz w:val="28"/>
            <w:szCs w:val="28"/>
            <w:u w:val="none"/>
          </w:rPr>
          <w:t>://питерка.рф/</w:t>
        </w:r>
      </w:hyperlink>
      <w:r w:rsidRPr="002349A8">
        <w:rPr>
          <w:rFonts w:ascii="Times New Roman" w:hAnsi="Times New Roman" w:cs="Times New Roman"/>
          <w:sz w:val="28"/>
          <w:szCs w:val="28"/>
        </w:rPr>
        <w:t>, посредством регионального портала государственных и муниципальных услуг (функций) (http://64.gosuslugi.ru) следующей информации:</w:t>
      </w:r>
    </w:p>
    <w:p w:rsidR="00E079E1" w:rsidRPr="002349A8" w:rsidRDefault="00AF4AA9" w:rsidP="00D107E6">
      <w:pPr>
        <w:pStyle w:val="a9"/>
        <w:ind w:firstLine="709"/>
        <w:rPr>
          <w:rFonts w:ascii="Times New Roman" w:hAnsi="Times New Roman" w:cs="Times New Roman"/>
        </w:rPr>
      </w:pPr>
      <w:r w:rsidRPr="002349A8">
        <w:rPr>
          <w:rFonts w:ascii="Times New Roman" w:hAnsi="Times New Roman" w:cs="Times New Roman"/>
        </w:rPr>
        <w:t>1) </w:t>
      </w:r>
      <w:r w:rsidR="00E079E1" w:rsidRPr="002349A8">
        <w:rPr>
          <w:rFonts w:ascii="Times New Roman" w:hAnsi="Times New Roman" w:cs="Times New Roman"/>
        </w:rPr>
        <w:t xml:space="preserve">выдержки из нормативных правовых актов, регулирующих деятельность </w:t>
      </w:r>
      <w:r w:rsidR="00DD542A" w:rsidRPr="002349A8">
        <w:rPr>
          <w:rFonts w:ascii="Times New Roman" w:hAnsi="Times New Roman" w:cs="Times New Roman"/>
        </w:rPr>
        <w:br/>
      </w:r>
      <w:r w:rsidR="00E079E1" w:rsidRPr="002349A8">
        <w:rPr>
          <w:rFonts w:ascii="Times New Roman" w:hAnsi="Times New Roman" w:cs="Times New Roman"/>
        </w:rPr>
        <w:t xml:space="preserve">по осуществлению муниципального </w:t>
      </w:r>
      <w:r w:rsidR="00BB1708" w:rsidRPr="002349A8">
        <w:rPr>
          <w:rFonts w:ascii="Times New Roman" w:hAnsi="Times New Roman" w:cs="Times New Roman"/>
        </w:rPr>
        <w:t xml:space="preserve">земельного </w:t>
      </w:r>
      <w:r w:rsidR="00E079E1" w:rsidRPr="002349A8">
        <w:rPr>
          <w:rFonts w:ascii="Times New Roman" w:hAnsi="Times New Roman" w:cs="Times New Roman"/>
        </w:rPr>
        <w:t>контроля;</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2)</w:t>
      </w:r>
      <w:r w:rsidR="00AF4AA9" w:rsidRPr="002349A8">
        <w:rPr>
          <w:rFonts w:ascii="Times New Roman" w:hAnsi="Times New Roman" w:cs="Times New Roman"/>
        </w:rPr>
        <w:t> </w:t>
      </w:r>
      <w:r w:rsidRPr="002349A8">
        <w:rPr>
          <w:rFonts w:ascii="Times New Roman" w:hAnsi="Times New Roman" w:cs="Times New Roman"/>
        </w:rPr>
        <w:t>текста настоящего регламента;</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3)</w:t>
      </w:r>
      <w:r w:rsidR="00AF4AA9" w:rsidRPr="002349A8">
        <w:rPr>
          <w:rFonts w:ascii="Times New Roman" w:hAnsi="Times New Roman" w:cs="Times New Roman"/>
        </w:rPr>
        <w:t> </w:t>
      </w:r>
      <w:r w:rsidRPr="002349A8">
        <w:rPr>
          <w:rFonts w:ascii="Times New Roman" w:hAnsi="Times New Roman" w:cs="Times New Roman"/>
        </w:rPr>
        <w:t>графика приема заинтересованных лиц.</w:t>
      </w:r>
    </w:p>
    <w:p w:rsidR="00E079E1" w:rsidRPr="002349A8" w:rsidRDefault="00E079E1" w:rsidP="00D107E6">
      <w:pPr>
        <w:pStyle w:val="a9"/>
        <w:ind w:firstLine="709"/>
        <w:rPr>
          <w:rFonts w:ascii="Times New Roman" w:hAnsi="Times New Roman" w:cs="Times New Roman"/>
        </w:rPr>
      </w:pPr>
      <w:r w:rsidRPr="002349A8">
        <w:rPr>
          <w:rFonts w:ascii="Times New Roman" w:hAnsi="Times New Roman" w:cs="Times New Roman"/>
        </w:rPr>
        <w:t>3</w:t>
      </w:r>
      <w:r w:rsidR="0083111C" w:rsidRPr="002349A8">
        <w:rPr>
          <w:rFonts w:ascii="Times New Roman" w:hAnsi="Times New Roman" w:cs="Times New Roman"/>
        </w:rPr>
        <w:t>3</w:t>
      </w:r>
      <w:r w:rsidRPr="002349A8">
        <w:rPr>
          <w:rFonts w:ascii="Times New Roman" w:hAnsi="Times New Roman" w:cs="Times New Roman"/>
        </w:rPr>
        <w:t>.</w:t>
      </w:r>
      <w:r w:rsidR="00AF4AA9" w:rsidRPr="002349A8">
        <w:rPr>
          <w:rFonts w:ascii="Times New Roman" w:hAnsi="Times New Roman" w:cs="Times New Roman"/>
        </w:rPr>
        <w:t> </w:t>
      </w:r>
      <w:r w:rsidRPr="002349A8">
        <w:rPr>
          <w:rFonts w:ascii="Times New Roman" w:hAnsi="Times New Roman" w:cs="Times New Roman"/>
        </w:rPr>
        <w:t xml:space="preserve">Публичное устное информирование осуществляется </w:t>
      </w:r>
      <w:r w:rsidR="00517A95" w:rsidRPr="002349A8">
        <w:rPr>
          <w:rFonts w:ascii="Times New Roman" w:hAnsi="Times New Roman" w:cs="Times New Roman"/>
          <w:spacing w:val="2"/>
          <w:shd w:val="clear" w:color="auto" w:fill="FFFFFF"/>
        </w:rPr>
        <w:t>Отделом</w:t>
      </w:r>
      <w:r w:rsidRPr="002349A8">
        <w:rPr>
          <w:rFonts w:ascii="Times New Roman" w:hAnsi="Times New Roman" w:cs="Times New Roman"/>
        </w:rPr>
        <w:t>.</w:t>
      </w:r>
    </w:p>
    <w:p w:rsidR="00315C0C" w:rsidRPr="002349A8" w:rsidRDefault="00315C0C" w:rsidP="00D107E6">
      <w:pPr>
        <w:ind w:firstLine="709"/>
        <w:jc w:val="center"/>
        <w:rPr>
          <w:rFonts w:ascii="Times New Roman" w:hAnsi="Times New Roman" w:cs="Times New Roman"/>
          <w:b/>
          <w:sz w:val="28"/>
          <w:szCs w:val="28"/>
        </w:rPr>
      </w:pPr>
    </w:p>
    <w:p w:rsidR="00315C0C" w:rsidRPr="002349A8" w:rsidRDefault="00315C0C" w:rsidP="00DD542A">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Порядок, форма, место размещения и способы получения справочной информации, в том числе на сте</w:t>
      </w:r>
      <w:r w:rsidR="00691445" w:rsidRPr="002349A8">
        <w:rPr>
          <w:rFonts w:ascii="Times New Roman" w:hAnsi="Times New Roman" w:cs="Times New Roman"/>
          <w:b/>
          <w:sz w:val="28"/>
          <w:szCs w:val="28"/>
        </w:rPr>
        <w:t xml:space="preserve">ндах в местах нахождения </w:t>
      </w:r>
      <w:r w:rsidR="00517A95" w:rsidRPr="002349A8">
        <w:rPr>
          <w:rFonts w:ascii="Times New Roman" w:hAnsi="Times New Roman" w:cs="Times New Roman"/>
          <w:b/>
          <w:sz w:val="28"/>
          <w:szCs w:val="28"/>
        </w:rPr>
        <w:t>Отдела</w:t>
      </w:r>
    </w:p>
    <w:p w:rsidR="00F06462" w:rsidRPr="002349A8" w:rsidRDefault="0083111C" w:rsidP="00A8478A">
      <w:pPr>
        <w:pStyle w:val="ConsPlusNormal"/>
        <w:ind w:firstLine="709"/>
        <w:jc w:val="both"/>
        <w:rPr>
          <w:rFonts w:ascii="Times New Roman" w:eastAsia="Times New Roman" w:hAnsi="Times New Roman" w:cs="Times New Roman"/>
          <w:sz w:val="28"/>
          <w:szCs w:val="28"/>
        </w:rPr>
      </w:pPr>
      <w:r w:rsidRPr="002349A8">
        <w:rPr>
          <w:rFonts w:ascii="Times New Roman" w:hAnsi="Times New Roman" w:cs="Times New Roman"/>
          <w:sz w:val="28"/>
          <w:szCs w:val="28"/>
        </w:rPr>
        <w:t>3</w:t>
      </w:r>
      <w:r w:rsidR="0088348E" w:rsidRPr="002349A8">
        <w:rPr>
          <w:rFonts w:ascii="Times New Roman" w:hAnsi="Times New Roman" w:cs="Times New Roman"/>
          <w:sz w:val="28"/>
          <w:szCs w:val="28"/>
        </w:rPr>
        <w:t>4</w:t>
      </w:r>
      <w:r w:rsidR="00AF4AA9" w:rsidRPr="002349A8">
        <w:rPr>
          <w:rFonts w:ascii="Times New Roman" w:hAnsi="Times New Roman" w:cs="Times New Roman"/>
          <w:sz w:val="28"/>
          <w:szCs w:val="28"/>
        </w:rPr>
        <w:t>. </w:t>
      </w:r>
      <w:r w:rsidR="00F06462" w:rsidRPr="002349A8">
        <w:rPr>
          <w:rFonts w:ascii="Times New Roman" w:hAnsi="Times New Roman" w:cs="Times New Roman"/>
          <w:sz w:val="28"/>
          <w:szCs w:val="28"/>
        </w:rPr>
        <w:t xml:space="preserve">Информирование по вопросам проведения проверок предоставляется должностными лицами </w:t>
      </w:r>
      <w:r w:rsidR="00517A95" w:rsidRPr="002349A8">
        <w:rPr>
          <w:rFonts w:ascii="Times New Roman" w:hAnsi="Times New Roman" w:cs="Times New Roman"/>
          <w:sz w:val="28"/>
          <w:szCs w:val="28"/>
        </w:rPr>
        <w:t>Отдела</w:t>
      </w:r>
      <w:r w:rsidR="00F06462" w:rsidRPr="002349A8">
        <w:rPr>
          <w:rFonts w:ascii="Times New Roman" w:hAnsi="Times New Roman" w:cs="Times New Roman"/>
          <w:sz w:val="28"/>
          <w:szCs w:val="28"/>
        </w:rPr>
        <w:t>, а также путем размещения информации на информационных стендах в местах нахождения органа муниципального контроля,</w:t>
      </w:r>
      <w:r w:rsidR="00F06462" w:rsidRPr="002349A8">
        <w:rPr>
          <w:rFonts w:ascii="Times New Roman" w:eastAsia="Times New Roman" w:hAnsi="Times New Roman" w:cs="Times New Roman"/>
          <w:sz w:val="28"/>
          <w:szCs w:val="28"/>
        </w:rPr>
        <w:t xml:space="preserve"> </w:t>
      </w:r>
      <w:r w:rsidR="007E39D0" w:rsidRPr="002349A8">
        <w:rPr>
          <w:rFonts w:ascii="Times New Roman" w:hAnsi="Times New Roman" w:cs="Times New Roman"/>
          <w:sz w:val="28"/>
          <w:szCs w:val="28"/>
        </w:rPr>
        <w:t xml:space="preserve">на официальном сайте администрации Питерского муниципального района в информационно-телекоммуникационной сети «Интернет» по адресу: </w:t>
      </w:r>
      <w:hyperlink r:id="rId36" w:history="1">
        <w:r w:rsidR="007E39D0" w:rsidRPr="002349A8">
          <w:rPr>
            <w:rStyle w:val="a5"/>
            <w:rFonts w:ascii="Times New Roman" w:hAnsi="Times New Roman" w:cs="Times New Roman"/>
            <w:color w:val="000000" w:themeColor="text1"/>
            <w:sz w:val="28"/>
            <w:szCs w:val="28"/>
            <w:u w:val="none"/>
            <w:lang w:val="en-US"/>
          </w:rPr>
          <w:t>http</w:t>
        </w:r>
        <w:r w:rsidR="007E39D0" w:rsidRPr="002349A8">
          <w:rPr>
            <w:rStyle w:val="a5"/>
            <w:rFonts w:ascii="Times New Roman" w:hAnsi="Times New Roman" w:cs="Times New Roman"/>
            <w:color w:val="000000" w:themeColor="text1"/>
            <w:sz w:val="28"/>
            <w:szCs w:val="28"/>
            <w:u w:val="none"/>
          </w:rPr>
          <w:t>://питерка.рф/</w:t>
        </w:r>
      </w:hyperlink>
      <w:r w:rsidR="00F06462" w:rsidRPr="002349A8">
        <w:rPr>
          <w:rFonts w:ascii="Times New Roman" w:eastAsia="Times New Roman" w:hAnsi="Times New Roman" w:cs="Times New Roman"/>
          <w:sz w:val="28"/>
          <w:szCs w:val="28"/>
        </w:rPr>
        <w:t>, в региональном реестре и в Едином портале государственных и муниципальных услуг (функций).</w:t>
      </w:r>
    </w:p>
    <w:p w:rsidR="00315C0C" w:rsidRPr="002349A8" w:rsidRDefault="00B41172"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3</w:t>
      </w:r>
      <w:r w:rsidR="0088348E" w:rsidRPr="002349A8">
        <w:rPr>
          <w:rFonts w:ascii="Times New Roman" w:hAnsi="Times New Roman" w:cs="Times New Roman"/>
          <w:sz w:val="28"/>
          <w:szCs w:val="28"/>
          <w:shd w:val="clear" w:color="auto" w:fill="FFFFFF"/>
        </w:rPr>
        <w:t>5</w:t>
      </w:r>
      <w:r w:rsidR="00AF4AA9" w:rsidRPr="002349A8">
        <w:rPr>
          <w:rFonts w:ascii="Times New Roman" w:hAnsi="Times New Roman" w:cs="Times New Roman"/>
          <w:sz w:val="28"/>
          <w:szCs w:val="28"/>
          <w:shd w:val="clear" w:color="auto" w:fill="FFFFFF"/>
        </w:rPr>
        <w:t>. </w:t>
      </w:r>
      <w:r w:rsidR="00315C0C" w:rsidRPr="002349A8">
        <w:rPr>
          <w:rFonts w:ascii="Times New Roman" w:hAnsi="Times New Roman" w:cs="Times New Roman"/>
          <w:sz w:val="28"/>
          <w:szCs w:val="28"/>
          <w:shd w:val="clear" w:color="auto" w:fill="FFFFFF"/>
        </w:rPr>
        <w:t>К справочной информации относится:</w:t>
      </w:r>
    </w:p>
    <w:p w:rsidR="00315C0C" w:rsidRPr="002349A8" w:rsidRDefault="00AF4AA9"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1) </w:t>
      </w:r>
      <w:r w:rsidR="007E39D0" w:rsidRPr="002349A8">
        <w:rPr>
          <w:rFonts w:ascii="Times New Roman" w:hAnsi="Times New Roman" w:cs="Times New Roman"/>
          <w:sz w:val="28"/>
          <w:szCs w:val="28"/>
          <w:shd w:val="clear" w:color="auto" w:fill="FFFFFF"/>
        </w:rPr>
        <w:t>местонахождение и график</w:t>
      </w:r>
      <w:r w:rsidR="00315C0C" w:rsidRPr="002349A8">
        <w:rPr>
          <w:rFonts w:ascii="Times New Roman" w:hAnsi="Times New Roman" w:cs="Times New Roman"/>
          <w:sz w:val="28"/>
          <w:szCs w:val="28"/>
          <w:shd w:val="clear" w:color="auto" w:fill="FFFFFF"/>
        </w:rPr>
        <w:t xml:space="preserve"> работы </w:t>
      </w:r>
      <w:r w:rsidR="00517A95" w:rsidRPr="002349A8">
        <w:rPr>
          <w:rFonts w:ascii="Times New Roman" w:hAnsi="Times New Roman" w:cs="Times New Roman"/>
          <w:sz w:val="28"/>
          <w:szCs w:val="28"/>
          <w:shd w:val="clear" w:color="auto" w:fill="FFFFFF"/>
        </w:rPr>
        <w:t>Отдела</w:t>
      </w:r>
      <w:r w:rsidR="00315C0C" w:rsidRPr="002349A8">
        <w:rPr>
          <w:rFonts w:ascii="Times New Roman" w:hAnsi="Times New Roman" w:cs="Times New Roman"/>
          <w:sz w:val="28"/>
          <w:szCs w:val="28"/>
          <w:shd w:val="clear" w:color="auto" w:fill="FFFFFF"/>
        </w:rPr>
        <w:t xml:space="preserve">, исполняющего </w:t>
      </w:r>
      <w:r w:rsidR="00105B2C" w:rsidRPr="002349A8">
        <w:rPr>
          <w:rFonts w:ascii="Times New Roman" w:hAnsi="Times New Roman" w:cs="Times New Roman"/>
          <w:sz w:val="28"/>
          <w:szCs w:val="28"/>
          <w:shd w:val="clear" w:color="auto" w:fill="FFFFFF"/>
        </w:rPr>
        <w:t>муниципальную</w:t>
      </w:r>
      <w:r w:rsidR="007E39D0" w:rsidRPr="002349A8">
        <w:rPr>
          <w:rFonts w:ascii="Times New Roman" w:hAnsi="Times New Roman" w:cs="Times New Roman"/>
          <w:sz w:val="28"/>
          <w:szCs w:val="28"/>
          <w:shd w:val="clear" w:color="auto" w:fill="FFFFFF"/>
        </w:rPr>
        <w:t xml:space="preserve"> функцию</w:t>
      </w:r>
      <w:r w:rsidR="00315C0C" w:rsidRPr="002349A8">
        <w:rPr>
          <w:rFonts w:ascii="Times New Roman" w:hAnsi="Times New Roman" w:cs="Times New Roman"/>
          <w:sz w:val="28"/>
          <w:szCs w:val="28"/>
          <w:shd w:val="clear" w:color="auto" w:fill="FFFFFF"/>
        </w:rPr>
        <w:t>;</w:t>
      </w:r>
    </w:p>
    <w:p w:rsidR="00315C0C" w:rsidRPr="002349A8" w:rsidRDefault="00AF4AA9"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2) </w:t>
      </w:r>
      <w:r w:rsidR="00315C0C" w:rsidRPr="002349A8">
        <w:rPr>
          <w:rFonts w:ascii="Times New Roman" w:hAnsi="Times New Roman" w:cs="Times New Roman"/>
          <w:sz w:val="28"/>
          <w:szCs w:val="28"/>
          <w:shd w:val="clear" w:color="auto" w:fill="FFFFFF"/>
        </w:rPr>
        <w:t xml:space="preserve">справочные телефоны </w:t>
      </w:r>
      <w:r w:rsidR="00517A95" w:rsidRPr="002349A8">
        <w:rPr>
          <w:rFonts w:ascii="Times New Roman" w:hAnsi="Times New Roman" w:cs="Times New Roman"/>
          <w:sz w:val="28"/>
          <w:szCs w:val="28"/>
          <w:shd w:val="clear" w:color="auto" w:fill="FFFFFF"/>
        </w:rPr>
        <w:t>Отдела</w:t>
      </w:r>
      <w:r w:rsidR="00315C0C" w:rsidRPr="002349A8">
        <w:rPr>
          <w:rFonts w:ascii="Times New Roman" w:hAnsi="Times New Roman" w:cs="Times New Roman"/>
          <w:sz w:val="28"/>
          <w:szCs w:val="28"/>
          <w:shd w:val="clear" w:color="auto" w:fill="FFFFFF"/>
        </w:rPr>
        <w:t xml:space="preserve">, исполняющего </w:t>
      </w:r>
      <w:r w:rsidR="00105B2C" w:rsidRPr="002349A8">
        <w:rPr>
          <w:rFonts w:ascii="Times New Roman" w:hAnsi="Times New Roman" w:cs="Times New Roman"/>
          <w:sz w:val="28"/>
          <w:szCs w:val="28"/>
          <w:shd w:val="clear" w:color="auto" w:fill="FFFFFF"/>
        </w:rPr>
        <w:t>муниципальную</w:t>
      </w:r>
      <w:r w:rsidR="00315C0C" w:rsidRPr="002349A8">
        <w:rPr>
          <w:rFonts w:ascii="Times New Roman" w:hAnsi="Times New Roman" w:cs="Times New Roman"/>
          <w:sz w:val="28"/>
          <w:szCs w:val="28"/>
          <w:shd w:val="clear" w:color="auto" w:fill="FFFFFF"/>
        </w:rPr>
        <w:t xml:space="preserve"> функцию, участвующ</w:t>
      </w:r>
      <w:r w:rsidR="00105B2C" w:rsidRPr="002349A8">
        <w:rPr>
          <w:rFonts w:ascii="Times New Roman" w:hAnsi="Times New Roman" w:cs="Times New Roman"/>
          <w:sz w:val="28"/>
          <w:szCs w:val="28"/>
          <w:shd w:val="clear" w:color="auto" w:fill="FFFFFF"/>
        </w:rPr>
        <w:t>его</w:t>
      </w:r>
      <w:r w:rsidR="00315C0C" w:rsidRPr="002349A8">
        <w:rPr>
          <w:rFonts w:ascii="Times New Roman" w:hAnsi="Times New Roman" w:cs="Times New Roman"/>
          <w:sz w:val="28"/>
          <w:szCs w:val="28"/>
          <w:shd w:val="clear" w:color="auto" w:fill="FFFFFF"/>
        </w:rPr>
        <w:t xml:space="preserve"> в осуществлении</w:t>
      </w:r>
      <w:r w:rsidR="00105B2C" w:rsidRPr="002349A8">
        <w:rPr>
          <w:rFonts w:ascii="Times New Roman" w:hAnsi="Times New Roman" w:cs="Times New Roman"/>
          <w:sz w:val="28"/>
          <w:szCs w:val="28"/>
          <w:shd w:val="clear" w:color="auto" w:fill="FFFFFF"/>
        </w:rPr>
        <w:t xml:space="preserve"> муниципального </w:t>
      </w:r>
      <w:r w:rsidR="00BB1708" w:rsidRPr="002349A8">
        <w:rPr>
          <w:rFonts w:ascii="Times New Roman" w:hAnsi="Times New Roman" w:cs="Times New Roman"/>
          <w:sz w:val="28"/>
          <w:szCs w:val="28"/>
          <w:shd w:val="clear" w:color="auto" w:fill="FFFFFF"/>
        </w:rPr>
        <w:t xml:space="preserve">земельного </w:t>
      </w:r>
      <w:r w:rsidR="00105B2C" w:rsidRPr="002349A8">
        <w:rPr>
          <w:rFonts w:ascii="Times New Roman" w:hAnsi="Times New Roman" w:cs="Times New Roman"/>
          <w:sz w:val="28"/>
          <w:szCs w:val="28"/>
          <w:shd w:val="clear" w:color="auto" w:fill="FFFFFF"/>
        </w:rPr>
        <w:t>контроля</w:t>
      </w:r>
      <w:r w:rsidR="00315C0C" w:rsidRPr="002349A8">
        <w:rPr>
          <w:rFonts w:ascii="Times New Roman" w:hAnsi="Times New Roman" w:cs="Times New Roman"/>
          <w:sz w:val="28"/>
          <w:szCs w:val="28"/>
          <w:shd w:val="clear" w:color="auto" w:fill="FFFFFF"/>
        </w:rPr>
        <w:t>;</w:t>
      </w:r>
    </w:p>
    <w:p w:rsidR="00315C0C" w:rsidRPr="002349A8" w:rsidRDefault="00AF4AA9"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3) </w:t>
      </w:r>
      <w:r w:rsidR="00315C0C" w:rsidRPr="002349A8">
        <w:rPr>
          <w:rFonts w:ascii="Times New Roman" w:hAnsi="Times New Roman" w:cs="Times New Roman"/>
          <w:sz w:val="28"/>
          <w:szCs w:val="28"/>
          <w:shd w:val="clear" w:color="auto" w:fill="FFFFFF"/>
        </w:rPr>
        <w:t xml:space="preserve">адреса официального сайта, а также электронной почты и (или) формы обратной связи </w:t>
      </w:r>
      <w:r w:rsidR="00517A95" w:rsidRPr="002349A8">
        <w:rPr>
          <w:rFonts w:ascii="Times New Roman" w:hAnsi="Times New Roman" w:cs="Times New Roman"/>
          <w:sz w:val="28"/>
          <w:szCs w:val="28"/>
          <w:shd w:val="clear" w:color="auto" w:fill="FFFFFF"/>
        </w:rPr>
        <w:t>Отдела</w:t>
      </w:r>
      <w:r w:rsidR="00315C0C" w:rsidRPr="002349A8">
        <w:rPr>
          <w:rFonts w:ascii="Times New Roman" w:hAnsi="Times New Roman" w:cs="Times New Roman"/>
          <w:sz w:val="28"/>
          <w:szCs w:val="28"/>
          <w:shd w:val="clear" w:color="auto" w:fill="FFFFFF"/>
        </w:rPr>
        <w:t xml:space="preserve">, исполняющего </w:t>
      </w:r>
      <w:r w:rsidR="00105B2C" w:rsidRPr="002349A8">
        <w:rPr>
          <w:rFonts w:ascii="Times New Roman" w:hAnsi="Times New Roman" w:cs="Times New Roman"/>
          <w:sz w:val="28"/>
          <w:szCs w:val="28"/>
          <w:shd w:val="clear" w:color="auto" w:fill="FFFFFF"/>
        </w:rPr>
        <w:t>муниципальную</w:t>
      </w:r>
      <w:r w:rsidR="00315C0C" w:rsidRPr="002349A8">
        <w:rPr>
          <w:rFonts w:ascii="Times New Roman" w:hAnsi="Times New Roman" w:cs="Times New Roman"/>
          <w:sz w:val="28"/>
          <w:szCs w:val="28"/>
          <w:shd w:val="clear" w:color="auto" w:fill="FFFFFF"/>
        </w:rPr>
        <w:t xml:space="preserve"> функцию, в сети Интернет.</w:t>
      </w:r>
    </w:p>
    <w:p w:rsidR="00105B2C" w:rsidRPr="002349A8" w:rsidRDefault="0088348E" w:rsidP="00D107E6">
      <w:pPr>
        <w:autoSpaceDN w:val="0"/>
        <w:adjustRightInd w:val="0"/>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shd w:val="clear" w:color="auto" w:fill="FFFFFF"/>
        </w:rPr>
        <w:t>36</w:t>
      </w:r>
      <w:r w:rsidR="00AF4AA9" w:rsidRPr="002349A8">
        <w:rPr>
          <w:rFonts w:ascii="Times New Roman" w:hAnsi="Times New Roman" w:cs="Times New Roman"/>
          <w:sz w:val="28"/>
          <w:szCs w:val="28"/>
          <w:shd w:val="clear" w:color="auto" w:fill="FFFFFF"/>
        </w:rPr>
        <w:t>. </w:t>
      </w:r>
      <w:r w:rsidR="00315C0C" w:rsidRPr="002349A8">
        <w:rPr>
          <w:rFonts w:ascii="Times New Roman" w:hAnsi="Times New Roman" w:cs="Times New Roman"/>
          <w:sz w:val="28"/>
          <w:szCs w:val="28"/>
          <w:shd w:val="clear" w:color="auto" w:fill="FFFFFF"/>
        </w:rPr>
        <w:t xml:space="preserve">Справочная информация подлежит обязательному размещению </w:t>
      </w:r>
      <w:r w:rsidR="008B33F1" w:rsidRPr="002349A8">
        <w:rPr>
          <w:rFonts w:ascii="Times New Roman" w:hAnsi="Times New Roman" w:cs="Times New Roman"/>
          <w:sz w:val="28"/>
          <w:szCs w:val="28"/>
          <w:shd w:val="clear" w:color="auto" w:fill="FFFFFF"/>
        </w:rPr>
        <w:br/>
      </w:r>
      <w:r w:rsidR="00315C0C" w:rsidRPr="002349A8">
        <w:rPr>
          <w:rFonts w:ascii="Times New Roman" w:hAnsi="Times New Roman" w:cs="Times New Roman"/>
          <w:sz w:val="28"/>
          <w:szCs w:val="28"/>
          <w:shd w:val="clear" w:color="auto" w:fill="FFFFFF"/>
        </w:rPr>
        <w:t xml:space="preserve">на официальном сайте </w:t>
      </w:r>
      <w:r w:rsidR="00517A95" w:rsidRPr="002349A8">
        <w:rPr>
          <w:rFonts w:ascii="Times New Roman" w:hAnsi="Times New Roman" w:cs="Times New Roman"/>
          <w:sz w:val="28"/>
          <w:szCs w:val="28"/>
        </w:rPr>
        <w:t xml:space="preserve">администрации Питерского муниципального района в информационно-телекоммуникационной сети Интернет </w:t>
      </w:r>
      <w:hyperlink r:id="rId37" w:history="1">
        <w:r w:rsidR="00517A95" w:rsidRPr="002349A8">
          <w:rPr>
            <w:rStyle w:val="a5"/>
            <w:rFonts w:ascii="Times New Roman" w:hAnsi="Times New Roman" w:cs="Times New Roman"/>
            <w:color w:val="000000" w:themeColor="text1"/>
            <w:sz w:val="28"/>
            <w:szCs w:val="28"/>
            <w:lang w:val="en-US"/>
          </w:rPr>
          <w:t>http</w:t>
        </w:r>
        <w:r w:rsidR="00517A95" w:rsidRPr="002349A8">
          <w:rPr>
            <w:rStyle w:val="a5"/>
            <w:rFonts w:ascii="Times New Roman" w:hAnsi="Times New Roman" w:cs="Times New Roman"/>
            <w:color w:val="000000" w:themeColor="text1"/>
            <w:sz w:val="28"/>
            <w:szCs w:val="28"/>
          </w:rPr>
          <w:t>://питерка.рф/</w:t>
        </w:r>
      </w:hyperlink>
      <w:r w:rsidR="00315C0C" w:rsidRPr="002349A8">
        <w:rPr>
          <w:rFonts w:ascii="Times New Roman" w:hAnsi="Times New Roman" w:cs="Times New Roman"/>
          <w:sz w:val="28"/>
          <w:szCs w:val="28"/>
          <w:shd w:val="clear" w:color="auto" w:fill="FFFFFF"/>
        </w:rPr>
        <w:t xml:space="preserve">, в региональном реестре и на Едином портале государственных </w:t>
      </w:r>
      <w:r w:rsidR="00105B2C" w:rsidRPr="002349A8">
        <w:rPr>
          <w:rFonts w:ascii="Times New Roman" w:hAnsi="Times New Roman" w:cs="Times New Roman"/>
          <w:sz w:val="28"/>
          <w:szCs w:val="28"/>
          <w:shd w:val="clear" w:color="auto" w:fill="FFFFFF"/>
        </w:rPr>
        <w:t>и муниципальных услуг (функций)</w:t>
      </w:r>
      <w:r w:rsidR="00315C0C" w:rsidRPr="002349A8">
        <w:rPr>
          <w:rFonts w:ascii="Times New Roman" w:hAnsi="Times New Roman" w:cs="Times New Roman"/>
          <w:sz w:val="28"/>
          <w:szCs w:val="28"/>
          <w:shd w:val="clear" w:color="auto" w:fill="FFFFFF"/>
        </w:rPr>
        <w:t xml:space="preserve">. </w:t>
      </w:r>
    </w:p>
    <w:p w:rsidR="002E24A9" w:rsidRPr="002349A8" w:rsidRDefault="002E24A9" w:rsidP="00D107E6">
      <w:pPr>
        <w:autoSpaceDN w:val="0"/>
        <w:adjustRightInd w:val="0"/>
        <w:ind w:firstLine="709"/>
        <w:rPr>
          <w:rFonts w:ascii="Times New Roman" w:hAnsi="Times New Roman" w:cs="Times New Roman"/>
          <w:sz w:val="28"/>
          <w:szCs w:val="28"/>
          <w:shd w:val="clear" w:color="auto" w:fill="FFFFFF"/>
        </w:rPr>
      </w:pPr>
    </w:p>
    <w:p w:rsidR="000031FE" w:rsidRPr="002349A8" w:rsidRDefault="000031FE" w:rsidP="00DD542A">
      <w:pPr>
        <w:ind w:firstLine="0"/>
        <w:jc w:val="center"/>
        <w:rPr>
          <w:rFonts w:ascii="Times New Roman Полужирный" w:hAnsi="Times New Roman Полужирный" w:cs="Times New Roman"/>
          <w:sz w:val="28"/>
          <w:szCs w:val="28"/>
        </w:rPr>
      </w:pPr>
      <w:r w:rsidRPr="002349A8">
        <w:rPr>
          <w:rFonts w:ascii="Times New Roman Полужирный" w:hAnsi="Times New Roman Полужирный" w:cs="Times New Roman"/>
          <w:b/>
          <w:iCs/>
          <w:sz w:val="28"/>
          <w:szCs w:val="28"/>
        </w:rPr>
        <w:t>Сведения о размере платы за услуги организации (организаций), участвующей (участвующих) в осуществлении муниципального</w:t>
      </w:r>
      <w:r w:rsidR="00F1318E" w:rsidRPr="002349A8">
        <w:rPr>
          <w:rFonts w:ascii="Times New Roman Полужирный" w:hAnsi="Times New Roman Полужирный" w:cs="Times New Roman"/>
          <w:b/>
          <w:iCs/>
          <w:sz w:val="28"/>
          <w:szCs w:val="28"/>
        </w:rPr>
        <w:t xml:space="preserve"> земельного</w:t>
      </w:r>
      <w:r w:rsidRPr="002349A8">
        <w:rPr>
          <w:rFonts w:ascii="Times New Roman Полужирный" w:hAnsi="Times New Roman Полужирный" w:cs="Times New Roman"/>
          <w:b/>
          <w:iCs/>
          <w:sz w:val="28"/>
          <w:szCs w:val="28"/>
        </w:rPr>
        <w:t xml:space="preserve"> контроля</w:t>
      </w:r>
    </w:p>
    <w:p w:rsidR="000031FE" w:rsidRPr="002349A8" w:rsidRDefault="0088348E" w:rsidP="00D107E6">
      <w:pPr>
        <w:ind w:firstLine="709"/>
        <w:rPr>
          <w:rFonts w:ascii="Times New Roman" w:hAnsi="Times New Roman" w:cs="Times New Roman"/>
          <w:sz w:val="28"/>
          <w:szCs w:val="28"/>
        </w:rPr>
      </w:pPr>
      <w:r w:rsidRPr="002349A8">
        <w:rPr>
          <w:rFonts w:ascii="Times New Roman" w:hAnsi="Times New Roman" w:cs="Times New Roman"/>
          <w:sz w:val="28"/>
          <w:szCs w:val="28"/>
        </w:rPr>
        <w:t>3</w:t>
      </w:r>
      <w:r w:rsidR="00517A95" w:rsidRPr="002349A8">
        <w:rPr>
          <w:rFonts w:ascii="Times New Roman" w:hAnsi="Times New Roman" w:cs="Times New Roman"/>
          <w:sz w:val="28"/>
          <w:szCs w:val="28"/>
        </w:rPr>
        <w:t>7</w:t>
      </w:r>
      <w:r w:rsidR="008B33F1" w:rsidRPr="002349A8">
        <w:rPr>
          <w:rFonts w:ascii="Times New Roman" w:hAnsi="Times New Roman" w:cs="Times New Roman"/>
          <w:sz w:val="28"/>
          <w:szCs w:val="28"/>
        </w:rPr>
        <w:t>. </w:t>
      </w:r>
      <w:r w:rsidR="000031FE" w:rsidRPr="002349A8">
        <w:rPr>
          <w:rFonts w:ascii="Times New Roman" w:hAnsi="Times New Roman" w:cs="Times New Roman"/>
          <w:sz w:val="28"/>
          <w:szCs w:val="28"/>
        </w:rPr>
        <w:t xml:space="preserve">Плата за услуги организации (организаций), участвующей (участвующих) </w:t>
      </w:r>
      <w:r w:rsidR="008B33F1" w:rsidRPr="002349A8">
        <w:rPr>
          <w:rFonts w:ascii="Times New Roman" w:hAnsi="Times New Roman" w:cs="Times New Roman"/>
          <w:sz w:val="28"/>
          <w:szCs w:val="28"/>
        </w:rPr>
        <w:br/>
      </w:r>
      <w:r w:rsidR="000031FE" w:rsidRPr="002349A8">
        <w:rPr>
          <w:rFonts w:ascii="Times New Roman" w:hAnsi="Times New Roman" w:cs="Times New Roman"/>
          <w:sz w:val="28"/>
          <w:szCs w:val="28"/>
        </w:rPr>
        <w:t xml:space="preserve">в осуществлении муниципального </w:t>
      </w:r>
      <w:r w:rsidR="00F53C29" w:rsidRPr="002349A8">
        <w:rPr>
          <w:rFonts w:ascii="Times New Roman" w:hAnsi="Times New Roman" w:cs="Times New Roman"/>
          <w:sz w:val="28"/>
          <w:szCs w:val="28"/>
        </w:rPr>
        <w:t xml:space="preserve">земельного </w:t>
      </w:r>
      <w:r w:rsidR="000031FE" w:rsidRPr="002349A8">
        <w:rPr>
          <w:rFonts w:ascii="Times New Roman" w:hAnsi="Times New Roman" w:cs="Times New Roman"/>
          <w:sz w:val="28"/>
          <w:szCs w:val="28"/>
        </w:rPr>
        <w:t>контроля не предусмотрена.</w:t>
      </w:r>
    </w:p>
    <w:p w:rsidR="00315C0C" w:rsidRPr="002349A8" w:rsidRDefault="00315C0C" w:rsidP="00D107E6">
      <w:pPr>
        <w:autoSpaceDN w:val="0"/>
        <w:adjustRightInd w:val="0"/>
        <w:ind w:firstLine="709"/>
        <w:rPr>
          <w:rFonts w:ascii="Times New Roman" w:hAnsi="Times New Roman" w:cs="Times New Roman"/>
          <w:sz w:val="28"/>
          <w:szCs w:val="28"/>
          <w:shd w:val="clear" w:color="auto" w:fill="FFFFFF"/>
        </w:rPr>
      </w:pPr>
    </w:p>
    <w:p w:rsidR="00315C0C" w:rsidRPr="002349A8" w:rsidRDefault="0083111C" w:rsidP="00975264">
      <w:pPr>
        <w:autoSpaceDN w:val="0"/>
        <w:adjustRightInd w:val="0"/>
        <w:ind w:firstLine="0"/>
        <w:jc w:val="center"/>
        <w:rPr>
          <w:rFonts w:ascii="Times New Roman" w:hAnsi="Times New Roman" w:cs="Times New Roman"/>
          <w:sz w:val="28"/>
          <w:szCs w:val="28"/>
          <w:shd w:val="clear" w:color="auto" w:fill="FFFFFF"/>
        </w:rPr>
      </w:pPr>
      <w:r w:rsidRPr="002349A8">
        <w:rPr>
          <w:rFonts w:ascii="Times New Roman" w:hAnsi="Times New Roman" w:cs="Times New Roman"/>
          <w:b/>
          <w:bCs/>
          <w:sz w:val="28"/>
          <w:szCs w:val="28"/>
        </w:rPr>
        <w:t xml:space="preserve">Срок осуществления муниципального </w:t>
      </w:r>
      <w:r w:rsidR="00F1318E" w:rsidRPr="002349A8">
        <w:rPr>
          <w:rFonts w:ascii="Times New Roman" w:hAnsi="Times New Roman" w:cs="Times New Roman"/>
          <w:b/>
          <w:bCs/>
          <w:sz w:val="28"/>
          <w:szCs w:val="28"/>
        </w:rPr>
        <w:t xml:space="preserve">земельного </w:t>
      </w:r>
      <w:r w:rsidRPr="002349A8">
        <w:rPr>
          <w:rFonts w:ascii="Times New Roman" w:hAnsi="Times New Roman" w:cs="Times New Roman"/>
          <w:b/>
          <w:bCs/>
          <w:sz w:val="28"/>
          <w:szCs w:val="28"/>
        </w:rPr>
        <w:t>контроля</w:t>
      </w:r>
      <w:r w:rsidRPr="002349A8">
        <w:rPr>
          <w:rFonts w:ascii="Times New Roman" w:hAnsi="Times New Roman" w:cs="Times New Roman"/>
          <w:sz w:val="28"/>
          <w:szCs w:val="28"/>
        </w:rPr>
        <w:t>.</w:t>
      </w:r>
    </w:p>
    <w:p w:rsidR="00677F50" w:rsidRPr="002349A8" w:rsidRDefault="0088348E" w:rsidP="00D107E6">
      <w:pPr>
        <w:pStyle w:val="ConsPlusNormal"/>
        <w:ind w:firstLine="709"/>
        <w:jc w:val="both"/>
        <w:rPr>
          <w:rFonts w:ascii="Times New Roman" w:hAnsi="Times New Roman" w:cs="Times New Roman"/>
          <w:sz w:val="28"/>
          <w:szCs w:val="28"/>
        </w:rPr>
      </w:pPr>
      <w:bookmarkStart w:id="30" w:name="sub_41"/>
      <w:bookmarkStart w:id="31" w:name="sub_18"/>
      <w:bookmarkStart w:id="32" w:name="sub_23063"/>
      <w:bookmarkStart w:id="33" w:name="sub_23070"/>
      <w:r w:rsidRPr="002349A8">
        <w:rPr>
          <w:rFonts w:ascii="Times New Roman" w:hAnsi="Times New Roman" w:cs="Times New Roman"/>
          <w:sz w:val="28"/>
          <w:szCs w:val="28"/>
        </w:rPr>
        <w:lastRenderedPageBreak/>
        <w:t>3</w:t>
      </w:r>
      <w:r w:rsidR="00517A95" w:rsidRPr="002349A8">
        <w:rPr>
          <w:rFonts w:ascii="Times New Roman" w:hAnsi="Times New Roman" w:cs="Times New Roman"/>
          <w:sz w:val="28"/>
          <w:szCs w:val="28"/>
        </w:rPr>
        <w:t>8</w:t>
      </w:r>
      <w:r w:rsidR="00710482" w:rsidRPr="002349A8">
        <w:rPr>
          <w:rFonts w:ascii="Times New Roman" w:hAnsi="Times New Roman" w:cs="Times New Roman"/>
          <w:sz w:val="28"/>
          <w:szCs w:val="28"/>
        </w:rPr>
        <w:t>.</w:t>
      </w:r>
      <w:r w:rsidR="008B33F1" w:rsidRPr="002349A8">
        <w:rPr>
          <w:rFonts w:ascii="Times New Roman" w:hAnsi="Times New Roman" w:cs="Times New Roman"/>
          <w:sz w:val="28"/>
          <w:szCs w:val="28"/>
        </w:rPr>
        <w:t> </w:t>
      </w:r>
      <w:r w:rsidR="0083111C" w:rsidRPr="002349A8">
        <w:rPr>
          <w:rFonts w:ascii="Times New Roman" w:hAnsi="Times New Roman" w:cs="Times New Roman"/>
          <w:sz w:val="28"/>
          <w:szCs w:val="28"/>
        </w:rPr>
        <w:t>Общий с</w:t>
      </w:r>
      <w:r w:rsidR="00677F50" w:rsidRPr="002349A8">
        <w:rPr>
          <w:rFonts w:ascii="Times New Roman" w:hAnsi="Times New Roman" w:cs="Times New Roman"/>
          <w:sz w:val="28"/>
          <w:szCs w:val="28"/>
        </w:rPr>
        <w:t xml:space="preserve">рок </w:t>
      </w:r>
      <w:r w:rsidR="00E27451" w:rsidRPr="002349A8">
        <w:rPr>
          <w:rFonts w:ascii="Times New Roman" w:hAnsi="Times New Roman" w:cs="Times New Roman"/>
          <w:sz w:val="28"/>
          <w:szCs w:val="28"/>
        </w:rPr>
        <w:t>проведения плановой/внеплановой, документарной/выездной проверки</w:t>
      </w:r>
      <w:r w:rsidR="00677F50" w:rsidRPr="002349A8">
        <w:rPr>
          <w:rFonts w:ascii="Times New Roman" w:hAnsi="Times New Roman" w:cs="Times New Roman"/>
          <w:sz w:val="28"/>
          <w:szCs w:val="28"/>
        </w:rPr>
        <w:t xml:space="preserve"> не может превышать двадцати рабочих дней.</w:t>
      </w:r>
    </w:p>
    <w:p w:rsidR="00677F50" w:rsidRPr="002349A8" w:rsidRDefault="00517A95"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39</w:t>
      </w:r>
      <w:r w:rsidR="008B33F1" w:rsidRPr="002349A8">
        <w:rPr>
          <w:rFonts w:ascii="Times New Roman" w:hAnsi="Times New Roman" w:cs="Times New Roman"/>
          <w:sz w:val="28"/>
          <w:szCs w:val="28"/>
        </w:rPr>
        <w:t>. </w:t>
      </w:r>
      <w:r w:rsidR="00677F50" w:rsidRPr="002349A8">
        <w:rPr>
          <w:rFonts w:ascii="Times New Roman" w:hAnsi="Times New Roman" w:cs="Times New Roman"/>
          <w:sz w:val="28"/>
          <w:szCs w:val="28"/>
        </w:rPr>
        <w:t>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 для микропредприятия в год.</w:t>
      </w:r>
    </w:p>
    <w:p w:rsidR="008E71BC" w:rsidRPr="002349A8" w:rsidRDefault="008E71BC" w:rsidP="00D107E6">
      <w:pPr>
        <w:ind w:firstLine="709"/>
        <w:rPr>
          <w:rFonts w:ascii="Times New Roman" w:hAnsi="Times New Roman" w:cs="Times New Roman"/>
          <w:sz w:val="28"/>
          <w:szCs w:val="28"/>
        </w:rPr>
      </w:pPr>
      <w:r w:rsidRPr="002349A8">
        <w:rPr>
          <w:rFonts w:ascii="Times New Roman" w:hAnsi="Times New Roman" w:cs="Times New Roman"/>
          <w:sz w:val="28"/>
          <w:szCs w:val="28"/>
        </w:rPr>
        <w:t xml:space="preserve">Проверка </w:t>
      </w:r>
      <w:r w:rsidR="00E578A1" w:rsidRPr="002349A8">
        <w:rPr>
          <w:rFonts w:ascii="Times New Roman" w:hAnsi="Times New Roman" w:cs="Times New Roman"/>
          <w:sz w:val="28"/>
          <w:szCs w:val="28"/>
        </w:rPr>
        <w:t xml:space="preserve">в отношении </w:t>
      </w:r>
      <w:r w:rsidR="00E578A1" w:rsidRPr="002349A8">
        <w:rPr>
          <w:rFonts w:ascii="Times New Roman" w:hAnsi="Times New Roman" w:cs="Times New Roman"/>
          <w:b/>
          <w:sz w:val="28"/>
          <w:szCs w:val="28"/>
        </w:rPr>
        <w:t>граждан</w:t>
      </w:r>
      <w:r w:rsidR="00E578A1" w:rsidRPr="002349A8">
        <w:rPr>
          <w:rFonts w:ascii="Times New Roman" w:hAnsi="Times New Roman" w:cs="Times New Roman"/>
          <w:sz w:val="28"/>
          <w:szCs w:val="28"/>
        </w:rPr>
        <w:t xml:space="preserve"> </w:t>
      </w:r>
      <w:r w:rsidRPr="002349A8">
        <w:rPr>
          <w:rFonts w:ascii="Times New Roman" w:hAnsi="Times New Roman" w:cs="Times New Roman"/>
          <w:sz w:val="28"/>
          <w:szCs w:val="28"/>
        </w:rPr>
        <w:t>проводится в сроки, установленные распоряжением о проведении проверки</w:t>
      </w:r>
      <w:r w:rsidR="00E578A1" w:rsidRPr="002349A8">
        <w:rPr>
          <w:rFonts w:ascii="Times New Roman" w:hAnsi="Times New Roman" w:cs="Times New Roman"/>
          <w:sz w:val="28"/>
          <w:szCs w:val="28"/>
        </w:rPr>
        <w:t xml:space="preserve"> и не может </w:t>
      </w:r>
      <w:r w:rsidR="00312EEF" w:rsidRPr="002349A8">
        <w:rPr>
          <w:rFonts w:ascii="Times New Roman" w:hAnsi="Times New Roman" w:cs="Times New Roman"/>
          <w:sz w:val="28"/>
          <w:szCs w:val="28"/>
        </w:rPr>
        <w:t>превышать двадцати рабочих дней</w:t>
      </w:r>
      <w:r w:rsidRPr="002349A8">
        <w:rPr>
          <w:rFonts w:ascii="Times New Roman" w:hAnsi="Times New Roman" w:cs="Times New Roman"/>
          <w:sz w:val="28"/>
          <w:szCs w:val="28"/>
        </w:rPr>
        <w:t>.</w:t>
      </w:r>
    </w:p>
    <w:p w:rsidR="00677F50" w:rsidRPr="002349A8" w:rsidRDefault="00CB365E" w:rsidP="00D107E6">
      <w:pPr>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0</w:t>
      </w:r>
      <w:r w:rsidR="008B33F1" w:rsidRPr="002349A8">
        <w:rPr>
          <w:rFonts w:ascii="Times New Roman" w:hAnsi="Times New Roman" w:cs="Times New Roman"/>
          <w:sz w:val="28"/>
          <w:szCs w:val="28"/>
        </w:rPr>
        <w:t>. </w:t>
      </w:r>
      <w:r w:rsidR="00677F50" w:rsidRPr="002349A8">
        <w:rPr>
          <w:rFonts w:ascii="Times New Roman" w:hAnsi="Times New Roman" w:cs="Times New Roman"/>
          <w:sz w:val="28"/>
          <w:szCs w:val="28"/>
        </w:rPr>
        <w:t xml:space="preserve">В случае возникновения при проведении проверки в отношении субъекта малого предпринимательства необходимости получения документов </w:t>
      </w:r>
      <w:r w:rsidR="008B33F1" w:rsidRPr="002349A8">
        <w:rPr>
          <w:rFonts w:ascii="Times New Roman" w:hAnsi="Times New Roman" w:cs="Times New Roman"/>
          <w:sz w:val="28"/>
          <w:szCs w:val="28"/>
        </w:rPr>
        <w:br/>
      </w:r>
      <w:r w:rsidR="00677F50" w:rsidRPr="002349A8">
        <w:rPr>
          <w:rFonts w:ascii="Times New Roman" w:hAnsi="Times New Roman" w:cs="Times New Roman"/>
          <w:sz w:val="28"/>
          <w:szCs w:val="28"/>
        </w:rPr>
        <w:t xml:space="preserve">и (или) информации в рамках межведомственного информационного взаимодействия проведение проверки может быть приостановлено </w:t>
      </w:r>
      <w:r w:rsidR="00517A95" w:rsidRPr="002349A8">
        <w:rPr>
          <w:rFonts w:ascii="Times New Roman" w:hAnsi="Times New Roman" w:cs="Times New Roman"/>
          <w:sz w:val="28"/>
          <w:szCs w:val="28"/>
        </w:rPr>
        <w:t>начальником отдела по земельно-правовым и имущественным отношениям</w:t>
      </w:r>
      <w:r w:rsidR="005547DF" w:rsidRPr="002349A8">
        <w:rPr>
          <w:rFonts w:ascii="Times New Roman" w:hAnsi="Times New Roman" w:cs="Times New Roman"/>
          <w:spacing w:val="2"/>
          <w:sz w:val="28"/>
          <w:szCs w:val="28"/>
          <w:shd w:val="clear" w:color="auto" w:fill="FFFFFF"/>
        </w:rPr>
        <w:t xml:space="preserve"> </w:t>
      </w:r>
      <w:r w:rsidR="00F94E27" w:rsidRPr="002349A8">
        <w:rPr>
          <w:rFonts w:ascii="Times New Roman" w:hAnsi="Times New Roman" w:cs="Times New Roman"/>
          <w:sz w:val="28"/>
          <w:szCs w:val="28"/>
        </w:rPr>
        <w:t xml:space="preserve">или </w:t>
      </w:r>
      <w:r w:rsidR="00517A95" w:rsidRPr="002349A8">
        <w:rPr>
          <w:rFonts w:ascii="Times New Roman" w:hAnsi="Times New Roman" w:cs="Times New Roman"/>
          <w:sz w:val="28"/>
          <w:szCs w:val="28"/>
        </w:rPr>
        <w:t>специалистами</w:t>
      </w:r>
      <w:r w:rsidR="00DC11E1" w:rsidRPr="002349A8">
        <w:rPr>
          <w:rFonts w:ascii="Times New Roman" w:hAnsi="Times New Roman" w:cs="Times New Roman"/>
          <w:sz w:val="28"/>
          <w:szCs w:val="28"/>
        </w:rPr>
        <w:t xml:space="preserve"> </w:t>
      </w:r>
      <w:r w:rsidR="00677F50" w:rsidRPr="002349A8">
        <w:rPr>
          <w:rFonts w:ascii="Times New Roman" w:hAnsi="Times New Roman" w:cs="Times New Roman"/>
          <w:sz w:val="28"/>
          <w:szCs w:val="28"/>
        </w:rPr>
        <w:t>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677F50" w:rsidRPr="002349A8" w:rsidRDefault="00677F50" w:rsidP="00D107E6">
      <w:pPr>
        <w:ind w:firstLine="709"/>
        <w:rPr>
          <w:rFonts w:ascii="Times New Roman" w:hAnsi="Times New Roman" w:cs="Times New Roman"/>
          <w:sz w:val="28"/>
          <w:szCs w:val="28"/>
        </w:rPr>
      </w:pPr>
      <w:r w:rsidRPr="002349A8">
        <w:rPr>
          <w:rFonts w:ascii="Times New Roman" w:hAnsi="Times New Roman" w:cs="Times New Roman"/>
          <w:sz w:val="28"/>
          <w:szCs w:val="28"/>
        </w:rPr>
        <w:t>На период действия срока приостановления проведения проверки приостанавливаются связанные с указанной проверкой действия органа муниципального земельного контроля на территории, в зданиях, строениях, сооружениях, помещениях, на иных объектах субъекта малого предпринимательства.</w:t>
      </w:r>
    </w:p>
    <w:p w:rsidR="00710482" w:rsidRPr="002349A8" w:rsidRDefault="00CB365E" w:rsidP="00A8478A">
      <w:pPr>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710482" w:rsidRPr="002349A8">
        <w:rPr>
          <w:rFonts w:ascii="Times New Roman" w:hAnsi="Times New Roman" w:cs="Times New Roman"/>
          <w:sz w:val="28"/>
          <w:szCs w:val="28"/>
        </w:rPr>
        <w:t xml:space="preserve">В исключительных случаях, связанных с необходимостью проведения сложных и (или) длительных исследований, испытаний, специальных экспертиз </w:t>
      </w:r>
      <w:r w:rsidR="008B33F1" w:rsidRPr="002349A8">
        <w:rPr>
          <w:rFonts w:ascii="Times New Roman" w:hAnsi="Times New Roman" w:cs="Times New Roman"/>
          <w:sz w:val="28"/>
          <w:szCs w:val="28"/>
        </w:rPr>
        <w:br/>
      </w:r>
      <w:r w:rsidR="00710482" w:rsidRPr="002349A8">
        <w:rPr>
          <w:rFonts w:ascii="Times New Roman" w:hAnsi="Times New Roman" w:cs="Times New Roman"/>
          <w:sz w:val="28"/>
          <w:szCs w:val="28"/>
        </w:rPr>
        <w:t xml:space="preserve">и расследований, на основании мотивированных предложений должностных лиц, проводящих выездную плановую проверку, срок проведения выездной плановой проверки </w:t>
      </w:r>
      <w:r w:rsidR="007F6323" w:rsidRPr="002349A8">
        <w:rPr>
          <w:rFonts w:ascii="Times New Roman" w:hAnsi="Times New Roman" w:cs="Times New Roman"/>
          <w:sz w:val="28"/>
          <w:szCs w:val="28"/>
        </w:rPr>
        <w:t>может быть продлен</w:t>
      </w:r>
      <w:r w:rsidR="00710482" w:rsidRPr="002349A8">
        <w:rPr>
          <w:rFonts w:ascii="Times New Roman" w:hAnsi="Times New Roman" w:cs="Times New Roman"/>
          <w:sz w:val="28"/>
          <w:szCs w:val="28"/>
        </w:rPr>
        <w:t xml:space="preserve"> </w:t>
      </w:r>
      <w:r w:rsidR="001A1097" w:rsidRPr="002349A8">
        <w:rPr>
          <w:rFonts w:ascii="Times New Roman" w:hAnsi="Times New Roman" w:cs="Times New Roman"/>
          <w:sz w:val="28"/>
          <w:szCs w:val="28"/>
        </w:rPr>
        <w:t xml:space="preserve">руководителем </w:t>
      </w:r>
      <w:r w:rsidR="001A1097" w:rsidRPr="002349A8">
        <w:rPr>
          <w:rFonts w:ascii="Times New Roman" w:hAnsi="Times New Roman" w:cs="Times New Roman"/>
          <w:spacing w:val="2"/>
          <w:sz w:val="28"/>
          <w:szCs w:val="28"/>
          <w:shd w:val="clear" w:color="auto" w:fill="FFFFFF"/>
        </w:rPr>
        <w:t xml:space="preserve">органа муниципального земельного контроля </w:t>
      </w:r>
      <w:r w:rsidR="001A1097" w:rsidRPr="002349A8">
        <w:rPr>
          <w:rFonts w:ascii="Times New Roman" w:hAnsi="Times New Roman" w:cs="Times New Roman"/>
          <w:sz w:val="28"/>
          <w:szCs w:val="28"/>
        </w:rPr>
        <w:t>или его заместителем,</w:t>
      </w:r>
      <w:r w:rsidR="00710482" w:rsidRPr="002349A8">
        <w:rPr>
          <w:rFonts w:ascii="Times New Roman" w:hAnsi="Times New Roman" w:cs="Times New Roman"/>
          <w:sz w:val="28"/>
          <w:szCs w:val="28"/>
        </w:rPr>
        <w:t xml:space="preserve">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806EBC" w:rsidRPr="002349A8" w:rsidRDefault="00806EBC" w:rsidP="00D107E6">
      <w:pPr>
        <w:autoSpaceDN w:val="0"/>
        <w:adjustRightInd w:val="0"/>
        <w:ind w:firstLine="709"/>
        <w:rPr>
          <w:rFonts w:ascii="Times New Roman" w:hAnsi="Times New Roman" w:cs="Times New Roman"/>
          <w:sz w:val="28"/>
          <w:szCs w:val="28"/>
        </w:rPr>
      </w:pPr>
    </w:p>
    <w:p w:rsidR="008B7BA7" w:rsidRPr="002349A8" w:rsidRDefault="00F620E5" w:rsidP="00975264">
      <w:pPr>
        <w:autoSpaceDN w:val="0"/>
        <w:adjustRightInd w:val="0"/>
        <w:ind w:firstLine="0"/>
        <w:jc w:val="center"/>
        <w:rPr>
          <w:rFonts w:ascii="Times New Roman" w:hAnsi="Times New Roman" w:cs="Times New Roman"/>
          <w:b/>
          <w:sz w:val="28"/>
          <w:szCs w:val="28"/>
        </w:rPr>
      </w:pPr>
      <w:r w:rsidRPr="002349A8">
        <w:rPr>
          <w:rFonts w:ascii="Times New Roman" w:hAnsi="Times New Roman" w:cs="Times New Roman"/>
          <w:b/>
          <w:sz w:val="28"/>
          <w:szCs w:val="28"/>
          <w:lang w:val="en-US"/>
        </w:rPr>
        <w:t>III</w:t>
      </w:r>
      <w:r w:rsidR="008B33F1" w:rsidRPr="002349A8">
        <w:rPr>
          <w:rFonts w:ascii="Times New Roman" w:hAnsi="Times New Roman" w:cs="Times New Roman"/>
          <w:b/>
          <w:sz w:val="28"/>
          <w:szCs w:val="28"/>
        </w:rPr>
        <w:t>. </w:t>
      </w:r>
      <w:r w:rsidR="004B0A2C" w:rsidRPr="002349A8">
        <w:rPr>
          <w:rFonts w:ascii="Times New Roman" w:hAnsi="Times New Roman" w:cs="Times New Roman"/>
          <w:b/>
          <w:sz w:val="28"/>
          <w:szCs w:val="28"/>
        </w:rPr>
        <w:t>Состав, последовательность и сроки выполне</w:t>
      </w:r>
      <w:r w:rsidR="00F94E27" w:rsidRPr="002349A8">
        <w:rPr>
          <w:rFonts w:ascii="Times New Roman" w:hAnsi="Times New Roman" w:cs="Times New Roman"/>
          <w:b/>
          <w:sz w:val="28"/>
          <w:szCs w:val="28"/>
        </w:rPr>
        <w:t>ния административных процедур</w:t>
      </w:r>
      <w:r w:rsidR="004B0A2C" w:rsidRPr="002349A8">
        <w:rPr>
          <w:rFonts w:ascii="Times New Roman" w:hAnsi="Times New Roman" w:cs="Times New Roman"/>
          <w:b/>
          <w:sz w:val="28"/>
          <w:szCs w:val="28"/>
        </w:rPr>
        <w:t>, требования к порядку их выполнения, в том числе особенности выполнения адми</w:t>
      </w:r>
      <w:r w:rsidR="00F94E27" w:rsidRPr="002349A8">
        <w:rPr>
          <w:rFonts w:ascii="Times New Roman" w:hAnsi="Times New Roman" w:cs="Times New Roman"/>
          <w:b/>
          <w:sz w:val="28"/>
          <w:szCs w:val="28"/>
        </w:rPr>
        <w:t>нистративных процедур</w:t>
      </w:r>
      <w:r w:rsidR="004B0A2C" w:rsidRPr="002349A8">
        <w:rPr>
          <w:rFonts w:ascii="Times New Roman" w:hAnsi="Times New Roman" w:cs="Times New Roman"/>
          <w:b/>
          <w:sz w:val="28"/>
          <w:szCs w:val="28"/>
        </w:rPr>
        <w:t xml:space="preserve"> в электронной форме</w:t>
      </w:r>
    </w:p>
    <w:p w:rsidR="00124154" w:rsidRPr="002349A8" w:rsidRDefault="00124154" w:rsidP="00975264">
      <w:pPr>
        <w:autoSpaceDN w:val="0"/>
        <w:adjustRightInd w:val="0"/>
        <w:ind w:firstLine="0"/>
        <w:rPr>
          <w:rFonts w:ascii="Times New Roman" w:hAnsi="Times New Roman" w:cs="Times New Roman"/>
          <w:sz w:val="28"/>
          <w:szCs w:val="28"/>
        </w:rPr>
      </w:pPr>
    </w:p>
    <w:p w:rsidR="004C0CE5" w:rsidRPr="002349A8" w:rsidRDefault="004E345B" w:rsidP="00975264">
      <w:pPr>
        <w:pStyle w:val="a9"/>
        <w:jc w:val="center"/>
        <w:rPr>
          <w:rFonts w:ascii="Times New Roman" w:hAnsi="Times New Roman" w:cs="Times New Roman"/>
          <w:b/>
        </w:rPr>
      </w:pPr>
      <w:r w:rsidRPr="002349A8">
        <w:rPr>
          <w:rFonts w:ascii="Times New Roman" w:hAnsi="Times New Roman" w:cs="Times New Roman"/>
          <w:b/>
          <w:bCs/>
          <w:iCs/>
        </w:rPr>
        <w:t>Исчерпывающий перечень</w:t>
      </w:r>
      <w:r w:rsidR="004C0CE5" w:rsidRPr="002349A8">
        <w:rPr>
          <w:rFonts w:ascii="Times New Roman" w:hAnsi="Times New Roman" w:cs="Times New Roman"/>
          <w:b/>
          <w:bCs/>
          <w:iCs/>
        </w:rPr>
        <w:t xml:space="preserve"> административных процедур</w:t>
      </w:r>
    </w:p>
    <w:p w:rsidR="004C0CE5" w:rsidRPr="002349A8" w:rsidRDefault="00EE397D"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4C0CE5" w:rsidRPr="002349A8">
        <w:rPr>
          <w:rFonts w:ascii="Times New Roman" w:hAnsi="Times New Roman" w:cs="Times New Roman"/>
          <w:sz w:val="28"/>
          <w:szCs w:val="28"/>
        </w:rPr>
        <w:t xml:space="preserve">Осуществление муниципального </w:t>
      </w:r>
      <w:r w:rsidR="00BB1708" w:rsidRPr="002349A8">
        <w:rPr>
          <w:rFonts w:ascii="Times New Roman" w:hAnsi="Times New Roman" w:cs="Times New Roman"/>
          <w:sz w:val="28"/>
          <w:szCs w:val="28"/>
        </w:rPr>
        <w:t xml:space="preserve">земельного </w:t>
      </w:r>
      <w:r w:rsidR="004C0CE5" w:rsidRPr="002349A8">
        <w:rPr>
          <w:rFonts w:ascii="Times New Roman" w:hAnsi="Times New Roman" w:cs="Times New Roman"/>
          <w:sz w:val="28"/>
          <w:szCs w:val="28"/>
        </w:rPr>
        <w:t>контроля включает в себя следующие административные процедуры:</w:t>
      </w:r>
    </w:p>
    <w:p w:rsidR="004C0CE5" w:rsidRPr="002349A8" w:rsidRDefault="003F1887"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F53C29" w:rsidRPr="002349A8">
        <w:rPr>
          <w:rFonts w:ascii="Times New Roman" w:hAnsi="Times New Roman" w:cs="Times New Roman"/>
          <w:sz w:val="28"/>
          <w:szCs w:val="28"/>
        </w:rPr>
        <w:t>организация проведения плановой проверки</w:t>
      </w:r>
      <w:r w:rsidR="004C0CE5" w:rsidRPr="002349A8">
        <w:rPr>
          <w:rFonts w:ascii="Times New Roman" w:hAnsi="Times New Roman" w:cs="Times New Roman"/>
          <w:sz w:val="28"/>
          <w:szCs w:val="28"/>
        </w:rPr>
        <w:t>;</w:t>
      </w:r>
    </w:p>
    <w:p w:rsidR="006107AE" w:rsidRPr="002349A8" w:rsidRDefault="003F1887" w:rsidP="00D107E6">
      <w:pPr>
        <w:ind w:firstLine="709"/>
        <w:rPr>
          <w:rFonts w:ascii="Times New Roman" w:hAnsi="Times New Roman" w:cs="Times New Roman"/>
          <w:sz w:val="28"/>
          <w:szCs w:val="28"/>
        </w:rPr>
      </w:pPr>
      <w:r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п</w:t>
      </w:r>
      <w:r w:rsidR="006107AE" w:rsidRPr="002349A8">
        <w:rPr>
          <w:rFonts w:ascii="Times New Roman" w:hAnsi="Times New Roman" w:cs="Times New Roman"/>
          <w:sz w:val="28"/>
          <w:szCs w:val="28"/>
        </w:rPr>
        <w:t>роведение плановой проверки;</w:t>
      </w:r>
    </w:p>
    <w:p w:rsidR="004C0CE5" w:rsidRPr="002349A8" w:rsidRDefault="003F1887" w:rsidP="00D107E6">
      <w:pPr>
        <w:ind w:firstLine="709"/>
        <w:rPr>
          <w:rFonts w:ascii="Times New Roman" w:hAnsi="Times New Roman" w:cs="Times New Roman"/>
          <w:sz w:val="28"/>
          <w:szCs w:val="28"/>
        </w:rPr>
      </w:pPr>
      <w:r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4C0CE5" w:rsidRPr="002349A8">
        <w:rPr>
          <w:rFonts w:ascii="Times New Roman" w:hAnsi="Times New Roman" w:cs="Times New Roman"/>
          <w:sz w:val="28"/>
          <w:szCs w:val="28"/>
        </w:rPr>
        <w:t>оформление документов по результатам плановой проверки;</w:t>
      </w:r>
    </w:p>
    <w:p w:rsidR="004C0CE5" w:rsidRPr="002349A8" w:rsidRDefault="00A4138B" w:rsidP="00D107E6">
      <w:pPr>
        <w:ind w:firstLine="709"/>
        <w:rPr>
          <w:rFonts w:ascii="Times New Roman" w:hAnsi="Times New Roman" w:cs="Times New Roman"/>
          <w:sz w:val="28"/>
          <w:szCs w:val="28"/>
        </w:rPr>
      </w:pPr>
      <w:r w:rsidRPr="002349A8">
        <w:rPr>
          <w:rFonts w:ascii="Times New Roman" w:hAnsi="Times New Roman" w:cs="Times New Roman"/>
          <w:sz w:val="28"/>
          <w:szCs w:val="28"/>
        </w:rPr>
        <w:t>4)</w:t>
      </w:r>
      <w:r w:rsidR="008B33F1" w:rsidRPr="002349A8">
        <w:rPr>
          <w:rFonts w:ascii="Times New Roman" w:hAnsi="Times New Roman" w:cs="Times New Roman"/>
          <w:sz w:val="28"/>
          <w:szCs w:val="28"/>
        </w:rPr>
        <w:t> </w:t>
      </w:r>
      <w:r w:rsidR="00F64F15" w:rsidRPr="002349A8">
        <w:rPr>
          <w:rFonts w:ascii="Times New Roman" w:hAnsi="Times New Roman" w:cs="Times New Roman"/>
          <w:sz w:val="28"/>
          <w:szCs w:val="28"/>
        </w:rPr>
        <w:t>организация</w:t>
      </w:r>
      <w:r w:rsidR="004C0CE5" w:rsidRPr="002349A8">
        <w:rPr>
          <w:rFonts w:ascii="Times New Roman" w:hAnsi="Times New Roman" w:cs="Times New Roman"/>
          <w:sz w:val="28"/>
          <w:szCs w:val="28"/>
        </w:rPr>
        <w:t xml:space="preserve"> проведени</w:t>
      </w:r>
      <w:r w:rsidR="00F64F15" w:rsidRPr="002349A8">
        <w:rPr>
          <w:rFonts w:ascii="Times New Roman" w:hAnsi="Times New Roman" w:cs="Times New Roman"/>
          <w:sz w:val="28"/>
          <w:szCs w:val="28"/>
        </w:rPr>
        <w:t>я</w:t>
      </w:r>
      <w:r w:rsidR="004C0CE5" w:rsidRPr="002349A8">
        <w:rPr>
          <w:rFonts w:ascii="Times New Roman" w:hAnsi="Times New Roman" w:cs="Times New Roman"/>
          <w:sz w:val="28"/>
          <w:szCs w:val="28"/>
        </w:rPr>
        <w:t xml:space="preserve"> внеплановой проверки;</w:t>
      </w:r>
    </w:p>
    <w:p w:rsidR="004C0CE5" w:rsidRPr="002349A8" w:rsidRDefault="00A4138B" w:rsidP="00D107E6">
      <w:pPr>
        <w:ind w:firstLine="709"/>
        <w:rPr>
          <w:rFonts w:ascii="Times New Roman" w:hAnsi="Times New Roman" w:cs="Times New Roman"/>
          <w:sz w:val="28"/>
          <w:szCs w:val="28"/>
        </w:rPr>
      </w:pPr>
      <w:r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004C0CE5" w:rsidRPr="002349A8">
        <w:rPr>
          <w:rFonts w:ascii="Times New Roman" w:hAnsi="Times New Roman" w:cs="Times New Roman"/>
          <w:sz w:val="28"/>
          <w:szCs w:val="28"/>
        </w:rPr>
        <w:t>проведение внеплановой проверки;</w:t>
      </w:r>
    </w:p>
    <w:p w:rsidR="004C0CE5" w:rsidRPr="002349A8" w:rsidRDefault="00A4138B"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4C0CE5" w:rsidRPr="002349A8">
        <w:rPr>
          <w:rFonts w:ascii="Times New Roman" w:hAnsi="Times New Roman" w:cs="Times New Roman"/>
          <w:sz w:val="28"/>
          <w:szCs w:val="28"/>
        </w:rPr>
        <w:t>оформление документов по результатам внеплановой проверки;</w:t>
      </w:r>
    </w:p>
    <w:p w:rsidR="00B221DB" w:rsidRPr="002349A8" w:rsidRDefault="007F6323"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7</w:t>
      </w:r>
      <w:r w:rsidR="008B33F1" w:rsidRPr="002349A8">
        <w:rPr>
          <w:rFonts w:ascii="Times New Roman" w:hAnsi="Times New Roman" w:cs="Times New Roman"/>
          <w:sz w:val="28"/>
          <w:szCs w:val="28"/>
        </w:rPr>
        <w:t>) </w:t>
      </w:r>
      <w:r w:rsidR="00B221DB" w:rsidRPr="002349A8">
        <w:rPr>
          <w:rFonts w:ascii="Times New Roman" w:hAnsi="Times New Roman" w:cs="Times New Roman"/>
          <w:sz w:val="28"/>
          <w:szCs w:val="28"/>
        </w:rPr>
        <w:t xml:space="preserve">Плановые рейдовые осмотры (обследования) территорий и земельных участков, оформление результатов плановых (рейдовых) осмотров, </w:t>
      </w:r>
      <w:r w:rsidR="00B221DB" w:rsidRPr="002349A8">
        <w:rPr>
          <w:rFonts w:ascii="Times New Roman" w:hAnsi="Times New Roman" w:cs="Times New Roman"/>
          <w:sz w:val="28"/>
          <w:szCs w:val="28"/>
        </w:rPr>
        <w:lastRenderedPageBreak/>
        <w:t xml:space="preserve">обследований. </w:t>
      </w:r>
    </w:p>
    <w:p w:rsidR="00B221DB" w:rsidRPr="002349A8" w:rsidRDefault="00B221DB" w:rsidP="00D107E6">
      <w:pPr>
        <w:shd w:val="clear" w:color="auto" w:fill="FFFFFF"/>
        <w:ind w:firstLine="709"/>
        <w:textAlignment w:val="baseline"/>
        <w:rPr>
          <w:rFonts w:ascii="Times New Roman" w:hAnsi="Times New Roman" w:cs="Times New Roman"/>
          <w:sz w:val="28"/>
          <w:szCs w:val="28"/>
        </w:rPr>
      </w:pPr>
    </w:p>
    <w:p w:rsidR="00A4138B" w:rsidRPr="002349A8" w:rsidRDefault="008B33F1" w:rsidP="00975264">
      <w:pPr>
        <w:ind w:firstLine="0"/>
        <w:jc w:val="center"/>
        <w:rPr>
          <w:rFonts w:ascii="Times New Roman" w:hAnsi="Times New Roman" w:cs="Times New Roman"/>
          <w:b/>
          <w:sz w:val="28"/>
          <w:szCs w:val="28"/>
          <w:u w:val="single"/>
        </w:rPr>
      </w:pPr>
      <w:r w:rsidRPr="002349A8">
        <w:rPr>
          <w:rFonts w:ascii="Times New Roman" w:hAnsi="Times New Roman" w:cs="Times New Roman"/>
          <w:b/>
          <w:sz w:val="28"/>
          <w:szCs w:val="28"/>
        </w:rPr>
        <w:t>3.1. </w:t>
      </w:r>
      <w:r w:rsidR="00F53C29" w:rsidRPr="002349A8">
        <w:rPr>
          <w:rFonts w:ascii="Times New Roman" w:hAnsi="Times New Roman" w:cs="Times New Roman"/>
          <w:b/>
          <w:sz w:val="28"/>
          <w:szCs w:val="28"/>
        </w:rPr>
        <w:t>Организация проведения плановой проверки</w:t>
      </w:r>
    </w:p>
    <w:p w:rsidR="00A4138B"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3</w:t>
      </w:r>
      <w:r w:rsidRPr="002349A8">
        <w:rPr>
          <w:rFonts w:ascii="Times New Roman" w:hAnsi="Times New Roman" w:cs="Times New Roman"/>
          <w:sz w:val="28"/>
          <w:szCs w:val="28"/>
        </w:rPr>
        <w:t>. </w:t>
      </w:r>
      <w:r w:rsidR="00F53C29" w:rsidRPr="002349A8">
        <w:rPr>
          <w:rFonts w:ascii="Times New Roman" w:hAnsi="Times New Roman" w:cs="Times New Roman"/>
          <w:sz w:val="28"/>
          <w:szCs w:val="28"/>
        </w:rPr>
        <w:t>Предметом плановых проверок при осуществлении муниципального земельного контроля на территории Саратовской области является соблюдение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находящихся на территории Саратовской области требований законодательства Российской Федерации, законодательства Саратовской области, за нарушение которых законодательством Российской Федерации, законодательством Саратовской области предусмотрена административная и иная ответственность</w:t>
      </w:r>
      <w:r w:rsidR="00682333" w:rsidRPr="002349A8">
        <w:rPr>
          <w:rFonts w:ascii="Times New Roman" w:hAnsi="Times New Roman" w:cs="Times New Roman"/>
          <w:sz w:val="28"/>
          <w:szCs w:val="28"/>
        </w:rPr>
        <w:t>.</w:t>
      </w:r>
    </w:p>
    <w:p w:rsidR="00682333" w:rsidRPr="002349A8" w:rsidRDefault="00682333" w:rsidP="00D107E6">
      <w:pPr>
        <w:ind w:firstLine="709"/>
        <w:rPr>
          <w:rFonts w:ascii="Times New Roman" w:hAnsi="Times New Roman" w:cs="Times New Roman"/>
          <w:b/>
          <w:sz w:val="28"/>
          <w:szCs w:val="28"/>
        </w:rPr>
      </w:pPr>
    </w:p>
    <w:p w:rsidR="00A4138B" w:rsidRPr="002349A8" w:rsidRDefault="00A4138B" w:rsidP="00975264">
      <w:pPr>
        <w:ind w:firstLine="0"/>
        <w:jc w:val="center"/>
        <w:rPr>
          <w:rFonts w:ascii="Times New Roman" w:hAnsi="Times New Roman" w:cs="Times New Roman"/>
          <w:sz w:val="28"/>
          <w:szCs w:val="28"/>
        </w:rPr>
      </w:pPr>
      <w:r w:rsidRPr="002349A8">
        <w:rPr>
          <w:rFonts w:ascii="Times New Roman" w:hAnsi="Times New Roman" w:cs="Times New Roman"/>
          <w:b/>
          <w:sz w:val="28"/>
          <w:szCs w:val="28"/>
        </w:rPr>
        <w:t>Основания для начала административной процедуры</w:t>
      </w:r>
    </w:p>
    <w:p w:rsidR="00091336" w:rsidRPr="002349A8" w:rsidRDefault="00FA1F4B"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4</w:t>
      </w:r>
      <w:r w:rsidR="00A4138B" w:rsidRPr="002349A8">
        <w:rPr>
          <w:rFonts w:ascii="Times New Roman" w:hAnsi="Times New Roman" w:cs="Times New Roman"/>
          <w:sz w:val="28"/>
          <w:szCs w:val="28"/>
        </w:rPr>
        <w:t>.</w:t>
      </w:r>
      <w:r w:rsidR="008B33F1" w:rsidRPr="002349A8">
        <w:rPr>
          <w:rFonts w:ascii="Times New Roman" w:hAnsi="Times New Roman" w:cs="Times New Roman"/>
          <w:sz w:val="28"/>
          <w:szCs w:val="28"/>
        </w:rPr>
        <w:t> </w:t>
      </w:r>
      <w:r w:rsidR="00091336" w:rsidRPr="002349A8">
        <w:rPr>
          <w:rFonts w:ascii="Times New Roman" w:hAnsi="Times New Roman" w:cs="Times New Roman"/>
          <w:sz w:val="28"/>
          <w:szCs w:val="28"/>
        </w:rPr>
        <w:t xml:space="preserve">Основанием для включения юридического лица, индивидуального предпринимателя, являющихся правообладателями земельных участков </w:t>
      </w:r>
      <w:r w:rsidR="008B33F1" w:rsidRPr="002349A8">
        <w:rPr>
          <w:rFonts w:ascii="Times New Roman" w:hAnsi="Times New Roman" w:cs="Times New Roman"/>
          <w:sz w:val="28"/>
          <w:szCs w:val="28"/>
        </w:rPr>
        <w:br/>
      </w:r>
      <w:r w:rsidR="00091336" w:rsidRPr="002349A8">
        <w:rPr>
          <w:rFonts w:ascii="Times New Roman" w:hAnsi="Times New Roman" w:cs="Times New Roman"/>
          <w:sz w:val="28"/>
          <w:szCs w:val="28"/>
        </w:rPr>
        <w:t>и (или) объектов недвижимости, в ежегодный план проведения плановых проверок юридических лиц и индивидуальных предпринимателей является истечение трех лет со дня:</w:t>
      </w:r>
    </w:p>
    <w:p w:rsidR="00091336" w:rsidRPr="002349A8" w:rsidRDefault="008B33F1"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1) </w:t>
      </w:r>
      <w:r w:rsidR="00091336" w:rsidRPr="002349A8">
        <w:rPr>
          <w:rFonts w:ascii="Times New Roman" w:hAnsi="Times New Roman" w:cs="Times New Roman"/>
          <w:sz w:val="28"/>
          <w:szCs w:val="28"/>
        </w:rPr>
        <w:t>государственной регистрации юридического лица, индивидуального предпринимателя;</w:t>
      </w:r>
    </w:p>
    <w:p w:rsidR="00091336" w:rsidRPr="002349A8" w:rsidRDefault="008B33F1"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2) </w:t>
      </w:r>
      <w:r w:rsidR="00091336" w:rsidRPr="002349A8">
        <w:rPr>
          <w:rFonts w:ascii="Times New Roman" w:hAnsi="Times New Roman" w:cs="Times New Roman"/>
          <w:sz w:val="28"/>
          <w:szCs w:val="28"/>
        </w:rPr>
        <w:t>окончания проведения последней плановой проверки юридического лица, индивидуального предпринимателя.</w:t>
      </w:r>
    </w:p>
    <w:p w:rsidR="00091336" w:rsidRPr="002349A8" w:rsidRDefault="004E345B" w:rsidP="00D107E6">
      <w:pPr>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00091336" w:rsidRPr="002349A8">
        <w:rPr>
          <w:rFonts w:ascii="Times New Roman" w:hAnsi="Times New Roman" w:cs="Times New Roman"/>
          <w:sz w:val="28"/>
          <w:szCs w:val="28"/>
        </w:rPr>
        <w:t>Основанием для включения граждан в план проведения проверок является:</w:t>
      </w:r>
    </w:p>
    <w:p w:rsidR="00091336"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1) </w:t>
      </w:r>
      <w:r w:rsidR="00091336" w:rsidRPr="002349A8">
        <w:rPr>
          <w:rFonts w:ascii="Times New Roman" w:hAnsi="Times New Roman" w:cs="Times New Roman"/>
          <w:sz w:val="28"/>
          <w:szCs w:val="28"/>
        </w:rPr>
        <w:t>истечение трех лет со дня окончания проведения последней плановой проверки;</w:t>
      </w:r>
    </w:p>
    <w:p w:rsidR="00091336"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2) </w:t>
      </w:r>
      <w:r w:rsidR="00091336" w:rsidRPr="002349A8">
        <w:rPr>
          <w:rFonts w:ascii="Times New Roman" w:hAnsi="Times New Roman" w:cs="Times New Roman"/>
          <w:sz w:val="28"/>
          <w:szCs w:val="28"/>
        </w:rPr>
        <w:t xml:space="preserve">результаты мониторинга состояния законности в сфере земельных правоотношений на территории </w:t>
      </w:r>
      <w:r w:rsidR="00517A95" w:rsidRPr="002349A8">
        <w:rPr>
          <w:rFonts w:ascii="Times New Roman" w:hAnsi="Times New Roman" w:cs="Times New Roman"/>
          <w:sz w:val="28"/>
          <w:szCs w:val="28"/>
        </w:rPr>
        <w:t>Питер</w:t>
      </w:r>
      <w:r w:rsidR="00362A10" w:rsidRPr="002349A8">
        <w:rPr>
          <w:rFonts w:ascii="Times New Roman" w:hAnsi="Times New Roman" w:cs="Times New Roman"/>
          <w:sz w:val="28"/>
          <w:szCs w:val="28"/>
        </w:rPr>
        <w:t>ского муниципального района Саратовской области</w:t>
      </w:r>
      <w:r w:rsidR="00091336" w:rsidRPr="002349A8">
        <w:rPr>
          <w:rFonts w:ascii="Times New Roman" w:hAnsi="Times New Roman" w:cs="Times New Roman"/>
          <w:sz w:val="28"/>
          <w:szCs w:val="28"/>
        </w:rPr>
        <w:t>;</w:t>
      </w:r>
    </w:p>
    <w:p w:rsidR="00091336"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3) </w:t>
      </w:r>
      <w:r w:rsidR="00091336" w:rsidRPr="002349A8">
        <w:rPr>
          <w:rFonts w:ascii="Times New Roman" w:hAnsi="Times New Roman" w:cs="Times New Roman"/>
          <w:sz w:val="28"/>
          <w:szCs w:val="28"/>
        </w:rPr>
        <w:t xml:space="preserve">предложения органов местного самоуправления </w:t>
      </w:r>
      <w:r w:rsidR="00673776" w:rsidRPr="002349A8">
        <w:rPr>
          <w:rFonts w:ascii="Times New Roman" w:hAnsi="Times New Roman" w:cs="Times New Roman"/>
          <w:sz w:val="28"/>
          <w:szCs w:val="28"/>
        </w:rPr>
        <w:t>муниципальных образований</w:t>
      </w:r>
      <w:r w:rsidR="00091336" w:rsidRPr="002349A8">
        <w:rPr>
          <w:rFonts w:ascii="Times New Roman" w:hAnsi="Times New Roman" w:cs="Times New Roman"/>
          <w:sz w:val="28"/>
          <w:szCs w:val="28"/>
        </w:rPr>
        <w:t xml:space="preserve"> </w:t>
      </w:r>
      <w:r w:rsidR="00517A95" w:rsidRPr="002349A8">
        <w:rPr>
          <w:rFonts w:ascii="Times New Roman" w:hAnsi="Times New Roman" w:cs="Times New Roman"/>
          <w:sz w:val="28"/>
          <w:szCs w:val="28"/>
        </w:rPr>
        <w:t xml:space="preserve">Питерского </w:t>
      </w:r>
      <w:r w:rsidR="00091336" w:rsidRPr="002349A8">
        <w:rPr>
          <w:rFonts w:ascii="Times New Roman" w:hAnsi="Times New Roman" w:cs="Times New Roman"/>
          <w:sz w:val="28"/>
          <w:szCs w:val="28"/>
        </w:rPr>
        <w:t>муниципального района Саратовской области.</w:t>
      </w:r>
    </w:p>
    <w:p w:rsidR="00091336" w:rsidRPr="002349A8" w:rsidRDefault="004E345B"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091336" w:rsidRPr="002349A8">
        <w:rPr>
          <w:rFonts w:ascii="Times New Roman" w:hAnsi="Times New Roman" w:cs="Times New Roman"/>
          <w:sz w:val="28"/>
          <w:szCs w:val="28"/>
        </w:rPr>
        <w:t xml:space="preserve">Основанием для включения органа государственной власти, органа местного самоуправления, являющегося правообладателем земельного участка, в ежегодный план проведения плановых проверок органов государственной власти, органов местного самоуправления является истечение </w:t>
      </w:r>
      <w:r w:rsidR="005547DF" w:rsidRPr="002349A8">
        <w:rPr>
          <w:rFonts w:ascii="Times New Roman" w:hAnsi="Times New Roman" w:cs="Times New Roman"/>
          <w:sz w:val="28"/>
          <w:szCs w:val="28"/>
        </w:rPr>
        <w:t>трех</w:t>
      </w:r>
      <w:r w:rsidR="00091336" w:rsidRPr="002349A8">
        <w:rPr>
          <w:rFonts w:ascii="Times New Roman" w:hAnsi="Times New Roman" w:cs="Times New Roman"/>
          <w:sz w:val="28"/>
          <w:szCs w:val="28"/>
        </w:rPr>
        <w:t xml:space="preserve"> лет со дня окончания проведения последней плановой проверки.</w:t>
      </w:r>
    </w:p>
    <w:p w:rsidR="0001631A" w:rsidRPr="002349A8" w:rsidRDefault="0088348E"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7</w:t>
      </w:r>
      <w:r w:rsidR="008B33F1" w:rsidRPr="002349A8">
        <w:rPr>
          <w:rFonts w:ascii="Times New Roman" w:hAnsi="Times New Roman" w:cs="Times New Roman"/>
          <w:sz w:val="28"/>
          <w:szCs w:val="28"/>
        </w:rPr>
        <w:t>. </w:t>
      </w:r>
      <w:r w:rsidR="0001631A" w:rsidRPr="002349A8">
        <w:rPr>
          <w:rFonts w:ascii="Times New Roman" w:hAnsi="Times New Roman" w:cs="Times New Roman"/>
          <w:sz w:val="28"/>
          <w:szCs w:val="28"/>
        </w:rPr>
        <w:t>План проведения проверок в отношении юр</w:t>
      </w:r>
      <w:r w:rsidR="00C856B3" w:rsidRPr="002349A8">
        <w:rPr>
          <w:rFonts w:ascii="Times New Roman" w:hAnsi="Times New Roman" w:cs="Times New Roman"/>
          <w:sz w:val="28"/>
          <w:szCs w:val="28"/>
        </w:rPr>
        <w:t xml:space="preserve">идических лиц </w:t>
      </w:r>
      <w:r w:rsidR="008B33F1" w:rsidRPr="002349A8">
        <w:rPr>
          <w:rFonts w:ascii="Times New Roman" w:hAnsi="Times New Roman" w:cs="Times New Roman"/>
          <w:sz w:val="28"/>
          <w:szCs w:val="28"/>
        </w:rPr>
        <w:br/>
      </w:r>
      <w:r w:rsidR="00C856B3" w:rsidRPr="002349A8">
        <w:rPr>
          <w:rFonts w:ascii="Times New Roman" w:hAnsi="Times New Roman" w:cs="Times New Roman"/>
          <w:sz w:val="28"/>
          <w:szCs w:val="28"/>
        </w:rPr>
        <w:t xml:space="preserve">и индивидуальных </w:t>
      </w:r>
      <w:r w:rsidR="0001631A" w:rsidRPr="002349A8">
        <w:rPr>
          <w:rFonts w:ascii="Times New Roman" w:hAnsi="Times New Roman" w:cs="Times New Roman"/>
          <w:sz w:val="28"/>
          <w:szCs w:val="28"/>
        </w:rPr>
        <w:t xml:space="preserve">предпринимателей разрабатывается в соответствии </w:t>
      </w:r>
      <w:r w:rsidR="008B33F1" w:rsidRPr="002349A8">
        <w:rPr>
          <w:rFonts w:ascii="Times New Roman" w:hAnsi="Times New Roman" w:cs="Times New Roman"/>
          <w:sz w:val="28"/>
          <w:szCs w:val="28"/>
        </w:rPr>
        <w:br/>
      </w:r>
      <w:r w:rsidR="0001631A" w:rsidRPr="002349A8">
        <w:rPr>
          <w:rFonts w:ascii="Times New Roman" w:hAnsi="Times New Roman" w:cs="Times New Roman"/>
          <w:sz w:val="28"/>
          <w:szCs w:val="28"/>
        </w:rPr>
        <w:t xml:space="preserve">с </w:t>
      </w:r>
      <w:hyperlink r:id="rId38" w:history="1">
        <w:r w:rsidR="0001631A" w:rsidRPr="002349A8">
          <w:rPr>
            <w:rFonts w:ascii="Times New Roman" w:hAnsi="Times New Roman" w:cs="Times New Roman"/>
            <w:sz w:val="28"/>
            <w:szCs w:val="28"/>
          </w:rPr>
          <w:t>постановлением</w:t>
        </w:r>
      </w:hyperlink>
      <w:r w:rsidR="0001631A" w:rsidRPr="002349A8">
        <w:rPr>
          <w:rFonts w:ascii="Times New Roman" w:hAnsi="Times New Roman" w:cs="Times New Roman"/>
          <w:sz w:val="28"/>
          <w:szCs w:val="28"/>
        </w:rPr>
        <w:t xml:space="preserve"> Правительства Росси</w:t>
      </w:r>
      <w:r w:rsidR="00D20517" w:rsidRPr="002349A8">
        <w:rPr>
          <w:rFonts w:ascii="Times New Roman" w:hAnsi="Times New Roman" w:cs="Times New Roman"/>
          <w:sz w:val="28"/>
          <w:szCs w:val="28"/>
        </w:rPr>
        <w:t>йской Федерации от 30.06.2010г. №</w:t>
      </w:r>
      <w:r w:rsidR="008B33F1" w:rsidRPr="002349A8">
        <w:rPr>
          <w:rFonts w:ascii="Times New Roman" w:hAnsi="Times New Roman" w:cs="Times New Roman"/>
          <w:sz w:val="28"/>
          <w:szCs w:val="28"/>
        </w:rPr>
        <w:t> </w:t>
      </w:r>
      <w:r w:rsidR="0001631A" w:rsidRPr="002349A8">
        <w:rPr>
          <w:rFonts w:ascii="Times New Roman" w:hAnsi="Times New Roman" w:cs="Times New Roman"/>
          <w:sz w:val="28"/>
          <w:szCs w:val="28"/>
        </w:rPr>
        <w:t xml:space="preserve">489 </w:t>
      </w:r>
      <w:r w:rsidR="008B33F1" w:rsidRPr="002349A8">
        <w:rPr>
          <w:rFonts w:ascii="Times New Roman" w:hAnsi="Times New Roman" w:cs="Times New Roman"/>
          <w:sz w:val="28"/>
          <w:szCs w:val="28"/>
        </w:rPr>
        <w:br/>
      </w:r>
      <w:r w:rsidR="0001631A" w:rsidRPr="002349A8">
        <w:rPr>
          <w:rFonts w:ascii="Times New Roman" w:hAnsi="Times New Roman" w:cs="Times New Roman"/>
          <w:sz w:val="28"/>
          <w:szCs w:val="28"/>
        </w:rPr>
        <w:t xml:space="preserve">«Об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w:t>
      </w:r>
    </w:p>
    <w:p w:rsidR="0001631A" w:rsidRPr="002349A8" w:rsidRDefault="0088348E"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4</w:t>
      </w:r>
      <w:r w:rsidR="00517A95" w:rsidRPr="002349A8">
        <w:rPr>
          <w:rFonts w:ascii="Times New Roman" w:hAnsi="Times New Roman" w:cs="Times New Roman"/>
          <w:sz w:val="28"/>
          <w:szCs w:val="28"/>
        </w:rPr>
        <w:t>8</w:t>
      </w:r>
      <w:r w:rsidR="008B33F1" w:rsidRPr="002349A8">
        <w:rPr>
          <w:rFonts w:ascii="Times New Roman" w:hAnsi="Times New Roman" w:cs="Times New Roman"/>
          <w:sz w:val="28"/>
          <w:szCs w:val="28"/>
        </w:rPr>
        <w:t>. </w:t>
      </w:r>
      <w:r w:rsidR="0001631A" w:rsidRPr="002349A8">
        <w:rPr>
          <w:rFonts w:ascii="Times New Roman" w:hAnsi="Times New Roman" w:cs="Times New Roman"/>
          <w:sz w:val="28"/>
          <w:szCs w:val="28"/>
        </w:rPr>
        <w:t xml:space="preserve">Планы проведения проверок в отношении органов государственной власти, органов местного самоуправления, в отношении юридических лиц и </w:t>
      </w:r>
      <w:r w:rsidR="0001631A" w:rsidRPr="002349A8">
        <w:rPr>
          <w:rFonts w:ascii="Times New Roman" w:hAnsi="Times New Roman" w:cs="Times New Roman"/>
          <w:sz w:val="28"/>
          <w:szCs w:val="28"/>
        </w:rPr>
        <w:lastRenderedPageBreak/>
        <w:t>индивидуальных предпринимателей, а также в отношении граждан составляются отдельно.</w:t>
      </w:r>
    </w:p>
    <w:p w:rsidR="00FA1F4B" w:rsidRPr="002349A8" w:rsidRDefault="00FA1F4B" w:rsidP="00D107E6">
      <w:pPr>
        <w:ind w:firstLine="709"/>
        <w:rPr>
          <w:rFonts w:ascii="Times New Roman" w:hAnsi="Times New Roman" w:cs="Times New Roman"/>
          <w:sz w:val="28"/>
          <w:szCs w:val="28"/>
        </w:rPr>
      </w:pPr>
    </w:p>
    <w:p w:rsidR="00A4138B" w:rsidRPr="002349A8" w:rsidRDefault="00A4138B" w:rsidP="00975264">
      <w:pPr>
        <w:ind w:firstLine="0"/>
        <w:jc w:val="center"/>
        <w:rPr>
          <w:rFonts w:ascii="Times New Roman Полужирный" w:hAnsi="Times New Roman Полужирный" w:cs="Times New Roman"/>
          <w:b/>
          <w:spacing w:val="-12"/>
          <w:sz w:val="28"/>
          <w:szCs w:val="28"/>
        </w:rPr>
      </w:pPr>
      <w:r w:rsidRPr="002349A8">
        <w:rPr>
          <w:rFonts w:ascii="Times New Roman Полужирный" w:hAnsi="Times New Roman Полужирный" w:cs="Times New Roman"/>
          <w:b/>
          <w:spacing w:val="-12"/>
          <w:sz w:val="28"/>
          <w:szCs w:val="28"/>
        </w:rPr>
        <w:t>Содержание каждого административного действия, входящего</w:t>
      </w:r>
      <w:r w:rsidR="008B33F1" w:rsidRPr="002349A8">
        <w:rPr>
          <w:rFonts w:ascii="Times New Roman Полужирный" w:hAnsi="Times New Roman Полужирный" w:cs="Times New Roman"/>
          <w:b/>
          <w:spacing w:val="-12"/>
          <w:sz w:val="28"/>
          <w:szCs w:val="28"/>
        </w:rPr>
        <w:t xml:space="preserve"> </w:t>
      </w:r>
      <w:r w:rsidRPr="002349A8">
        <w:rPr>
          <w:rFonts w:ascii="Times New Roman Полужирный" w:hAnsi="Times New Roman Полужирный" w:cs="Times New Roman"/>
          <w:b/>
          <w:spacing w:val="-12"/>
          <w:sz w:val="28"/>
          <w:szCs w:val="28"/>
        </w:rPr>
        <w:t>в состав административной процедуры, продолжительность</w:t>
      </w:r>
      <w:r w:rsidR="008B33F1" w:rsidRPr="002349A8">
        <w:rPr>
          <w:rFonts w:ascii="Times New Roman Полужирный" w:hAnsi="Times New Roman Полужирный" w:cs="Times New Roman"/>
          <w:b/>
          <w:spacing w:val="-12"/>
          <w:sz w:val="28"/>
          <w:szCs w:val="28"/>
        </w:rPr>
        <w:t xml:space="preserve"> </w:t>
      </w:r>
      <w:r w:rsidRPr="002349A8">
        <w:rPr>
          <w:rFonts w:ascii="Times New Roman Полужирный" w:hAnsi="Times New Roman Полужирный" w:cs="Times New Roman"/>
          <w:b/>
          <w:spacing w:val="-12"/>
          <w:sz w:val="28"/>
          <w:szCs w:val="28"/>
        </w:rPr>
        <w:t>и (или) максимальный срок его выполнения</w:t>
      </w:r>
    </w:p>
    <w:p w:rsidR="00E5247B" w:rsidRPr="002349A8" w:rsidRDefault="00517A95"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49</w:t>
      </w:r>
      <w:r w:rsidR="008B33F1" w:rsidRPr="002349A8">
        <w:rPr>
          <w:rFonts w:ascii="Times New Roman" w:hAnsi="Times New Roman" w:cs="Times New Roman"/>
          <w:sz w:val="28"/>
          <w:szCs w:val="28"/>
        </w:rPr>
        <w:t>. </w:t>
      </w:r>
      <w:r w:rsidR="00E5247B" w:rsidRPr="002349A8">
        <w:rPr>
          <w:rFonts w:ascii="Times New Roman" w:hAnsi="Times New Roman" w:cs="Times New Roman"/>
          <w:sz w:val="28"/>
          <w:szCs w:val="28"/>
        </w:rPr>
        <w:t>Плановые проверки соблюдения требований земельного законодательства проводятся в соответствии с ежегодными планами проведения плановых проверок (далее - Ежегодный план), утвержденными органами муниципального земельного контроля, не чаще чем один раз в три года. Ежегодный план подлежит согл</w:t>
      </w:r>
      <w:r w:rsidR="00212378" w:rsidRPr="002349A8">
        <w:rPr>
          <w:rFonts w:ascii="Times New Roman" w:hAnsi="Times New Roman" w:cs="Times New Roman"/>
          <w:sz w:val="28"/>
          <w:szCs w:val="28"/>
        </w:rPr>
        <w:t>асованию с органами прокуратуры.</w:t>
      </w:r>
      <w:r w:rsidR="00E5247B" w:rsidRPr="002349A8">
        <w:rPr>
          <w:rFonts w:ascii="Times New Roman" w:hAnsi="Times New Roman" w:cs="Times New Roman"/>
          <w:sz w:val="28"/>
          <w:szCs w:val="28"/>
        </w:rPr>
        <w:t xml:space="preserve"> </w:t>
      </w:r>
    </w:p>
    <w:p w:rsidR="00E5247B" w:rsidRPr="002349A8" w:rsidRDefault="00E5247B"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5</w:t>
      </w:r>
      <w:r w:rsidR="00517A95" w:rsidRPr="002349A8">
        <w:rPr>
          <w:rFonts w:ascii="Times New Roman" w:hAnsi="Times New Roman" w:cs="Times New Roman"/>
          <w:sz w:val="28"/>
          <w:szCs w:val="28"/>
        </w:rPr>
        <w:t>0</w:t>
      </w:r>
      <w:r w:rsidR="008B33F1" w:rsidRPr="002349A8">
        <w:rPr>
          <w:rFonts w:ascii="Times New Roman" w:hAnsi="Times New Roman" w:cs="Times New Roman"/>
          <w:sz w:val="28"/>
          <w:szCs w:val="28"/>
        </w:rPr>
        <w:t>. </w:t>
      </w:r>
      <w:r w:rsidR="00254C9B" w:rsidRPr="002349A8">
        <w:rPr>
          <w:rFonts w:ascii="Times New Roman" w:hAnsi="Times New Roman" w:cs="Times New Roman"/>
          <w:sz w:val="28"/>
          <w:szCs w:val="28"/>
        </w:rPr>
        <w:t xml:space="preserve">В Ежегодный план включаются правообладатели земельных участков, расположенных в границах </w:t>
      </w:r>
      <w:r w:rsidR="00517A95" w:rsidRPr="002349A8">
        <w:rPr>
          <w:rFonts w:ascii="Times New Roman" w:hAnsi="Times New Roman" w:cs="Times New Roman"/>
          <w:sz w:val="28"/>
          <w:szCs w:val="28"/>
        </w:rPr>
        <w:t>Питерс</w:t>
      </w:r>
      <w:r w:rsidR="00254C9B" w:rsidRPr="002349A8">
        <w:rPr>
          <w:rFonts w:ascii="Times New Roman" w:hAnsi="Times New Roman" w:cs="Times New Roman"/>
          <w:sz w:val="28"/>
          <w:szCs w:val="28"/>
        </w:rPr>
        <w:t>кого муниципального района.</w:t>
      </w:r>
    </w:p>
    <w:p w:rsidR="00254C9B" w:rsidRPr="002349A8" w:rsidRDefault="00254C9B"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В случае, если орган государственной власти, орган местного самоуправления, юридическое лицо, индивидуальный предприниматель или гражданин являются правообладателями нескольких земельных участков</w:t>
      </w:r>
      <w:r w:rsidR="00CA1A3A" w:rsidRPr="002349A8">
        <w:rPr>
          <w:rFonts w:ascii="Times New Roman" w:hAnsi="Times New Roman" w:cs="Times New Roman"/>
          <w:sz w:val="28"/>
          <w:szCs w:val="28"/>
        </w:rPr>
        <w:t xml:space="preserve">, </w:t>
      </w:r>
      <w:r w:rsidRPr="002349A8">
        <w:rPr>
          <w:rFonts w:ascii="Times New Roman" w:hAnsi="Times New Roman" w:cs="Times New Roman"/>
          <w:sz w:val="28"/>
          <w:szCs w:val="28"/>
        </w:rPr>
        <w:t>плановая проверка проводится в отношении того земельного участка, сведения о котором указаны в Ежегодном плане на соответствующий год.</w:t>
      </w:r>
    </w:p>
    <w:p w:rsidR="004F4979" w:rsidRPr="002349A8" w:rsidRDefault="0088348E"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5</w:t>
      </w:r>
      <w:r w:rsidR="00301925"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4F4979" w:rsidRPr="002349A8">
        <w:rPr>
          <w:rFonts w:ascii="Times New Roman" w:hAnsi="Times New Roman" w:cs="Times New Roman"/>
          <w:sz w:val="28"/>
          <w:szCs w:val="28"/>
        </w:rPr>
        <w:t xml:space="preserve">До </w:t>
      </w:r>
      <w:r w:rsidR="0055708D" w:rsidRPr="002349A8">
        <w:rPr>
          <w:rFonts w:ascii="Times New Roman" w:hAnsi="Times New Roman" w:cs="Times New Roman"/>
          <w:sz w:val="28"/>
          <w:szCs w:val="28"/>
        </w:rPr>
        <w:t xml:space="preserve">15 августа </w:t>
      </w:r>
      <w:r w:rsidR="004F4979" w:rsidRPr="002349A8">
        <w:rPr>
          <w:rFonts w:ascii="Times New Roman" w:hAnsi="Times New Roman" w:cs="Times New Roman"/>
          <w:sz w:val="28"/>
          <w:szCs w:val="28"/>
        </w:rPr>
        <w:t xml:space="preserve"> года, предшествующего году проведения плановых проверок, </w:t>
      </w:r>
      <w:r w:rsidR="00301925" w:rsidRPr="002349A8">
        <w:rPr>
          <w:rFonts w:ascii="Times New Roman" w:hAnsi="Times New Roman" w:cs="Times New Roman"/>
          <w:sz w:val="28"/>
          <w:szCs w:val="28"/>
        </w:rPr>
        <w:t xml:space="preserve">специалист отдела </w:t>
      </w:r>
      <w:r w:rsidR="004F4979" w:rsidRPr="002349A8">
        <w:rPr>
          <w:rFonts w:ascii="Times New Roman" w:hAnsi="Times New Roman" w:cs="Times New Roman"/>
          <w:sz w:val="28"/>
          <w:szCs w:val="28"/>
        </w:rPr>
        <w:t xml:space="preserve">подготавливает </w:t>
      </w:r>
      <w:r w:rsidR="007D79B1" w:rsidRPr="002349A8">
        <w:rPr>
          <w:rFonts w:ascii="Times New Roman" w:hAnsi="Times New Roman" w:cs="Times New Roman"/>
          <w:sz w:val="28"/>
          <w:szCs w:val="28"/>
        </w:rPr>
        <w:t xml:space="preserve">проект ежегодного </w:t>
      </w:r>
      <w:r w:rsidR="004F4979" w:rsidRPr="002349A8">
        <w:rPr>
          <w:rFonts w:ascii="Times New Roman" w:hAnsi="Times New Roman" w:cs="Times New Roman"/>
          <w:sz w:val="28"/>
          <w:szCs w:val="28"/>
        </w:rPr>
        <w:t>план</w:t>
      </w:r>
      <w:r w:rsidR="007D79B1" w:rsidRPr="002349A8">
        <w:rPr>
          <w:rFonts w:ascii="Times New Roman" w:hAnsi="Times New Roman" w:cs="Times New Roman"/>
          <w:sz w:val="28"/>
          <w:szCs w:val="28"/>
        </w:rPr>
        <w:t>а</w:t>
      </w:r>
      <w:r w:rsidR="004F4979" w:rsidRPr="002349A8">
        <w:rPr>
          <w:rFonts w:ascii="Times New Roman" w:hAnsi="Times New Roman" w:cs="Times New Roman"/>
          <w:sz w:val="28"/>
          <w:szCs w:val="28"/>
        </w:rPr>
        <w:t xml:space="preserve"> </w:t>
      </w:r>
      <w:r w:rsidR="00EA2BC9" w:rsidRPr="002349A8">
        <w:rPr>
          <w:rFonts w:ascii="Times New Roman" w:hAnsi="Times New Roman" w:cs="Times New Roman"/>
          <w:sz w:val="28"/>
          <w:szCs w:val="28"/>
        </w:rPr>
        <w:t xml:space="preserve">проведения </w:t>
      </w:r>
      <w:r w:rsidR="004F4979" w:rsidRPr="002349A8">
        <w:rPr>
          <w:rFonts w:ascii="Times New Roman" w:hAnsi="Times New Roman" w:cs="Times New Roman"/>
          <w:sz w:val="28"/>
          <w:szCs w:val="28"/>
        </w:rPr>
        <w:t>проверок юридических лиц и индивидуальных предпринимателей</w:t>
      </w:r>
      <w:r w:rsidR="00BF408C" w:rsidRPr="002349A8">
        <w:rPr>
          <w:rFonts w:ascii="Times New Roman" w:hAnsi="Times New Roman" w:cs="Times New Roman"/>
          <w:sz w:val="28"/>
          <w:szCs w:val="28"/>
        </w:rPr>
        <w:t xml:space="preserve">, их филиалов, представительств, обособленных структурных подразделений </w:t>
      </w:r>
      <w:r w:rsidR="00EA2BC9" w:rsidRPr="002349A8">
        <w:rPr>
          <w:rFonts w:ascii="Times New Roman" w:hAnsi="Times New Roman" w:cs="Times New Roman"/>
          <w:sz w:val="28"/>
          <w:szCs w:val="28"/>
        </w:rPr>
        <w:t xml:space="preserve">(далее - проект ежегодного плана проведения проверок) </w:t>
      </w:r>
      <w:r w:rsidR="00212378" w:rsidRPr="002349A8">
        <w:rPr>
          <w:rFonts w:ascii="Times New Roman" w:hAnsi="Times New Roman" w:cs="Times New Roman"/>
          <w:sz w:val="28"/>
          <w:szCs w:val="28"/>
        </w:rPr>
        <w:t xml:space="preserve">на следующий год </w:t>
      </w:r>
      <w:r w:rsidR="00212378" w:rsidRPr="002349A8">
        <w:rPr>
          <w:rFonts w:ascii="Times New Roman" w:hAnsi="Times New Roman" w:cs="Times New Roman"/>
          <w:b/>
          <w:color w:val="000000"/>
          <w:sz w:val="28"/>
          <w:szCs w:val="28"/>
        </w:rPr>
        <w:t>(приложение № 1</w:t>
      </w:r>
      <w:r w:rsidR="00212378" w:rsidRPr="002349A8">
        <w:rPr>
          <w:rFonts w:ascii="Times New Roman" w:hAnsi="Times New Roman" w:cs="Times New Roman"/>
          <w:b/>
          <w:sz w:val="28"/>
          <w:szCs w:val="28"/>
        </w:rPr>
        <w:t xml:space="preserve"> регламента)</w:t>
      </w:r>
      <w:r w:rsidR="00212378" w:rsidRPr="002349A8">
        <w:rPr>
          <w:rFonts w:ascii="Times New Roman" w:hAnsi="Times New Roman" w:cs="Times New Roman"/>
          <w:sz w:val="28"/>
          <w:szCs w:val="28"/>
        </w:rPr>
        <w:t>.</w:t>
      </w:r>
    </w:p>
    <w:p w:rsidR="0055708D" w:rsidRPr="002349A8" w:rsidRDefault="0055708D" w:rsidP="0055708D">
      <w:pPr>
        <w:rPr>
          <w:rFonts w:ascii="Times New Roman" w:hAnsi="Times New Roman" w:cs="Times New Roman"/>
          <w:color w:val="000000"/>
          <w:sz w:val="28"/>
          <w:szCs w:val="28"/>
        </w:rPr>
      </w:pPr>
      <w:r w:rsidRPr="002349A8">
        <w:rPr>
          <w:rFonts w:ascii="Roboto" w:hAnsi="Roboto"/>
          <w:color w:val="000000"/>
          <w:sz w:val="28"/>
          <w:szCs w:val="28"/>
        </w:rPr>
        <w:t xml:space="preserve">52. </w:t>
      </w:r>
      <w:r w:rsidRPr="002349A8">
        <w:rPr>
          <w:rFonts w:ascii="Times New Roman" w:hAnsi="Times New Roman" w:cs="Times New Roman"/>
          <w:color w:val="000000"/>
          <w:sz w:val="28"/>
          <w:szCs w:val="28"/>
        </w:rPr>
        <w:t xml:space="preserve">В срок до 1 сентября года, предшествующего году проведения плановых проверок, Отдел направляет проект ежегодного плана проведения плановых проверок в отношении юридических лиц и индивидуальных предпринимателей в органы прокуратуры. </w:t>
      </w:r>
    </w:p>
    <w:p w:rsidR="0055708D" w:rsidRPr="002349A8" w:rsidRDefault="0055708D" w:rsidP="0055708D">
      <w:pPr>
        <w:rPr>
          <w:rFonts w:ascii="Times New Roman" w:hAnsi="Times New Roman" w:cs="Times New Roman"/>
          <w:color w:val="000000"/>
          <w:sz w:val="28"/>
          <w:szCs w:val="28"/>
        </w:rPr>
      </w:pPr>
      <w:r w:rsidRPr="002349A8">
        <w:rPr>
          <w:rFonts w:ascii="Times New Roman" w:hAnsi="Times New Roman" w:cs="Times New Roman"/>
          <w:color w:val="000000"/>
          <w:sz w:val="28"/>
          <w:szCs w:val="28"/>
        </w:rPr>
        <w:t>53.В срок до 1 октября года, предшествующего году проведения плановых проверок, прокуратура рассматривает проект ежегодных планов проведения  проверок, на предмет законности, вносят предложения о проведении совместных плановых проверок.</w:t>
      </w:r>
    </w:p>
    <w:p w:rsidR="0055708D" w:rsidRPr="002349A8" w:rsidRDefault="0055708D" w:rsidP="0055708D">
      <w:pPr>
        <w:rPr>
          <w:rFonts w:ascii="Times New Roman" w:hAnsi="Times New Roman" w:cs="Times New Roman"/>
          <w:color w:val="000000"/>
          <w:sz w:val="28"/>
          <w:szCs w:val="28"/>
        </w:rPr>
      </w:pPr>
      <w:r w:rsidRPr="002349A8">
        <w:rPr>
          <w:rFonts w:ascii="Times New Roman" w:hAnsi="Times New Roman" w:cs="Times New Roman"/>
          <w:color w:val="000000"/>
          <w:sz w:val="28"/>
          <w:szCs w:val="28"/>
        </w:rPr>
        <w:t>54. В срок до 1 ноября года, предшествующего году проведения плановых проверок Отдел рассматривает предложение и по итогам их рассмотрения направляют в органы прокуратуры,  утвержденные ежегодные планы проведения плановых проверок.</w:t>
      </w:r>
    </w:p>
    <w:p w:rsidR="0055708D" w:rsidRPr="002349A8" w:rsidRDefault="004E345B" w:rsidP="0055708D">
      <w:pPr>
        <w:ind w:firstLine="709"/>
        <w:rPr>
          <w:rFonts w:ascii="Times New Roman" w:hAnsi="Times New Roman" w:cs="Times New Roman"/>
          <w:sz w:val="28"/>
          <w:szCs w:val="28"/>
        </w:rPr>
      </w:pPr>
      <w:r w:rsidRPr="002349A8">
        <w:rPr>
          <w:rFonts w:ascii="Times New Roman" w:hAnsi="Times New Roman" w:cs="Times New Roman"/>
          <w:sz w:val="28"/>
          <w:szCs w:val="28"/>
        </w:rPr>
        <w:t>5</w:t>
      </w:r>
      <w:r w:rsidR="0055708D"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Утвержденный </w:t>
      </w:r>
      <w:r w:rsidR="00301925" w:rsidRPr="002349A8">
        <w:rPr>
          <w:rFonts w:ascii="Times New Roman" w:hAnsi="Times New Roman" w:cs="Times New Roman"/>
          <w:sz w:val="28"/>
          <w:szCs w:val="28"/>
        </w:rPr>
        <w:t>главой Питерского муниципального района Саратовской области</w:t>
      </w:r>
      <w:r w:rsidR="00A4138B" w:rsidRPr="002349A8">
        <w:rPr>
          <w:rFonts w:ascii="Times New Roman" w:hAnsi="Times New Roman" w:cs="Times New Roman"/>
          <w:sz w:val="28"/>
          <w:szCs w:val="28"/>
        </w:rPr>
        <w:t xml:space="preserve"> </w:t>
      </w:r>
      <w:r w:rsidR="00C856B3" w:rsidRPr="002349A8">
        <w:rPr>
          <w:rFonts w:ascii="Times New Roman" w:hAnsi="Times New Roman" w:cs="Times New Roman"/>
          <w:sz w:val="28"/>
          <w:szCs w:val="28"/>
        </w:rPr>
        <w:t xml:space="preserve">ежегодный план проведения проверок не позднее </w:t>
      </w:r>
      <w:r w:rsidR="0007485E" w:rsidRPr="002349A8">
        <w:rPr>
          <w:rFonts w:ascii="Times New Roman" w:hAnsi="Times New Roman" w:cs="Times New Roman"/>
          <w:sz w:val="28"/>
          <w:szCs w:val="28"/>
        </w:rPr>
        <w:t>30 декабря</w:t>
      </w:r>
      <w:r w:rsidR="00C856B3" w:rsidRPr="002349A8">
        <w:rPr>
          <w:rFonts w:ascii="Times New Roman" w:hAnsi="Times New Roman" w:cs="Times New Roman"/>
          <w:sz w:val="28"/>
          <w:szCs w:val="28"/>
        </w:rPr>
        <w:t xml:space="preserve"> года, предшествующего году проведения плановых проверок, размещается на </w:t>
      </w:r>
      <w:r w:rsidR="00A87EB5" w:rsidRPr="002349A8">
        <w:rPr>
          <w:rFonts w:ascii="Times New Roman" w:hAnsi="Times New Roman" w:cs="Times New Roman"/>
          <w:sz w:val="28"/>
          <w:szCs w:val="28"/>
        </w:rPr>
        <w:t xml:space="preserve">официальном сайте администрации Питерского муниципального района в информационно-телекоммуникационной сети «Интернет» по адресу: </w:t>
      </w:r>
      <w:hyperlink r:id="rId39" w:history="1">
        <w:r w:rsidR="00A87EB5" w:rsidRPr="009666AE">
          <w:rPr>
            <w:rStyle w:val="a5"/>
            <w:rFonts w:ascii="Times New Roman" w:hAnsi="Times New Roman" w:cs="Times New Roman"/>
            <w:color w:val="000000" w:themeColor="text1"/>
            <w:sz w:val="28"/>
            <w:szCs w:val="28"/>
            <w:u w:val="none"/>
            <w:lang w:val="en-US"/>
          </w:rPr>
          <w:t>http</w:t>
        </w:r>
        <w:r w:rsidR="00A87EB5" w:rsidRPr="009666AE">
          <w:rPr>
            <w:rStyle w:val="a5"/>
            <w:rFonts w:ascii="Times New Roman" w:hAnsi="Times New Roman" w:cs="Times New Roman"/>
            <w:color w:val="000000" w:themeColor="text1"/>
            <w:sz w:val="28"/>
            <w:szCs w:val="28"/>
            <w:u w:val="none"/>
          </w:rPr>
          <w:t>://питерка.рф/</w:t>
        </w:r>
      </w:hyperlink>
      <w:r w:rsidR="0007485E" w:rsidRPr="009666AE">
        <w:rPr>
          <w:rFonts w:ascii="Times New Roman" w:hAnsi="Times New Roman" w:cs="Times New Roman"/>
          <w:color w:val="000000" w:themeColor="text1"/>
          <w:sz w:val="28"/>
          <w:szCs w:val="28"/>
        </w:rPr>
        <w:t>.</w:t>
      </w:r>
      <w:r w:rsidR="0055708D" w:rsidRPr="002349A8">
        <w:rPr>
          <w:rFonts w:ascii="Times New Roman" w:hAnsi="Times New Roman" w:cs="Times New Roman"/>
          <w:sz w:val="28"/>
          <w:szCs w:val="28"/>
        </w:rPr>
        <w:t xml:space="preserve"> </w:t>
      </w:r>
    </w:p>
    <w:p w:rsidR="00C856B3" w:rsidRPr="002349A8" w:rsidRDefault="00301925" w:rsidP="00D107E6">
      <w:pPr>
        <w:ind w:firstLine="709"/>
        <w:rPr>
          <w:rFonts w:ascii="Times New Roman" w:hAnsi="Times New Roman" w:cs="Times New Roman"/>
          <w:sz w:val="28"/>
          <w:szCs w:val="28"/>
        </w:rPr>
      </w:pPr>
      <w:r w:rsidRPr="002349A8">
        <w:rPr>
          <w:rFonts w:ascii="Times New Roman" w:hAnsi="Times New Roman" w:cs="Times New Roman"/>
          <w:sz w:val="28"/>
          <w:szCs w:val="28"/>
        </w:rPr>
        <w:t>5</w:t>
      </w:r>
      <w:r w:rsidR="00B43C1B"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BB7982" w:rsidRPr="002349A8">
        <w:rPr>
          <w:rFonts w:ascii="Times New Roman" w:hAnsi="Times New Roman" w:cs="Times New Roman"/>
          <w:sz w:val="28"/>
          <w:szCs w:val="28"/>
        </w:rPr>
        <w:t xml:space="preserve">До 15 </w:t>
      </w:r>
      <w:r w:rsidR="000E0724" w:rsidRPr="002349A8">
        <w:rPr>
          <w:rFonts w:ascii="Times New Roman" w:hAnsi="Times New Roman" w:cs="Times New Roman"/>
          <w:sz w:val="28"/>
          <w:szCs w:val="28"/>
        </w:rPr>
        <w:t>мая</w:t>
      </w:r>
      <w:r w:rsidR="00BB7982" w:rsidRPr="002349A8">
        <w:rPr>
          <w:rFonts w:ascii="Times New Roman" w:hAnsi="Times New Roman" w:cs="Times New Roman"/>
          <w:sz w:val="28"/>
          <w:szCs w:val="28"/>
        </w:rPr>
        <w:t xml:space="preserve"> года, предшествующего году проведения плановых проверок, </w:t>
      </w:r>
      <w:r w:rsidR="000E0724" w:rsidRPr="002349A8">
        <w:rPr>
          <w:rFonts w:ascii="Times New Roman" w:hAnsi="Times New Roman" w:cs="Times New Roman"/>
          <w:sz w:val="28"/>
          <w:szCs w:val="28"/>
        </w:rPr>
        <w:t>Отдел</w:t>
      </w:r>
      <w:r w:rsidR="00BB7982" w:rsidRPr="002349A8">
        <w:rPr>
          <w:rFonts w:ascii="Times New Roman" w:hAnsi="Times New Roman" w:cs="Times New Roman"/>
          <w:sz w:val="28"/>
          <w:szCs w:val="28"/>
        </w:rPr>
        <w:t xml:space="preserve"> подготавливает проект ежегодного плана проведения проверок граждан на следующий год </w:t>
      </w:r>
      <w:r w:rsidR="00BB7982" w:rsidRPr="002349A8">
        <w:rPr>
          <w:rFonts w:ascii="Times New Roman" w:hAnsi="Times New Roman" w:cs="Times New Roman"/>
          <w:b/>
          <w:color w:val="000000"/>
          <w:sz w:val="28"/>
          <w:szCs w:val="28"/>
        </w:rPr>
        <w:t xml:space="preserve">(приложение № </w:t>
      </w:r>
      <w:r w:rsidR="00212378" w:rsidRPr="002349A8">
        <w:rPr>
          <w:rFonts w:ascii="Times New Roman" w:hAnsi="Times New Roman" w:cs="Times New Roman"/>
          <w:b/>
          <w:color w:val="000000"/>
          <w:sz w:val="28"/>
          <w:szCs w:val="28"/>
        </w:rPr>
        <w:t>2</w:t>
      </w:r>
      <w:r w:rsidR="00BB7982" w:rsidRPr="002349A8">
        <w:rPr>
          <w:rFonts w:ascii="Times New Roman" w:hAnsi="Times New Roman" w:cs="Times New Roman"/>
          <w:b/>
          <w:sz w:val="28"/>
          <w:szCs w:val="28"/>
        </w:rPr>
        <w:t xml:space="preserve"> регламента)</w:t>
      </w:r>
      <w:r w:rsidR="00C856B3" w:rsidRPr="002349A8">
        <w:rPr>
          <w:rFonts w:ascii="Times New Roman" w:hAnsi="Times New Roman" w:cs="Times New Roman"/>
          <w:sz w:val="28"/>
          <w:szCs w:val="28"/>
        </w:rPr>
        <w:t>.</w:t>
      </w:r>
    </w:p>
    <w:p w:rsidR="00B43C1B" w:rsidRPr="002349A8" w:rsidRDefault="00B43C1B" w:rsidP="00B43C1B">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57.Проект ежегодного плана проведения проверок в соответствии Правилами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утвержденных постановлением Правительства РФ от 26 декабря 2014 г. №1515, в срок до 1 июня года, предшествующего году проведения плановых проверок, после его согласования с главой Питерского муниципального района</w:t>
      </w:r>
      <w:r w:rsidRPr="002349A8">
        <w:rPr>
          <w:rFonts w:ascii="Times New Roman" w:hAnsi="Times New Roman" w:cs="Times New Roman"/>
          <w:spacing w:val="2"/>
          <w:sz w:val="28"/>
          <w:szCs w:val="28"/>
          <w:shd w:val="clear" w:color="auto" w:fill="FFFFFF"/>
        </w:rPr>
        <w:t xml:space="preserve"> </w:t>
      </w:r>
      <w:r w:rsidRPr="002349A8">
        <w:rPr>
          <w:rFonts w:ascii="Times New Roman" w:hAnsi="Times New Roman" w:cs="Times New Roman"/>
          <w:sz w:val="28"/>
          <w:szCs w:val="28"/>
        </w:rPr>
        <w:t>направляется на согласование в территориальные органы федерального органа государственного земельного надзора.</w:t>
      </w:r>
    </w:p>
    <w:p w:rsidR="00C856B3" w:rsidRPr="002349A8" w:rsidRDefault="008B33F1" w:rsidP="00B43C1B">
      <w:pPr>
        <w:autoSpaceDN w:val="0"/>
        <w:adjustRightInd w:val="0"/>
        <w:ind w:firstLine="708"/>
        <w:rPr>
          <w:rFonts w:ascii="Times New Roman" w:hAnsi="Times New Roman" w:cs="Times New Roman"/>
          <w:sz w:val="28"/>
          <w:szCs w:val="28"/>
        </w:rPr>
      </w:pPr>
      <w:r w:rsidRPr="002349A8">
        <w:rPr>
          <w:rFonts w:ascii="Times New Roman" w:hAnsi="Times New Roman" w:cs="Times New Roman"/>
          <w:sz w:val="28"/>
          <w:szCs w:val="28"/>
        </w:rPr>
        <w:t> </w:t>
      </w:r>
      <w:r w:rsidR="00C856B3" w:rsidRPr="002349A8">
        <w:rPr>
          <w:rFonts w:ascii="Times New Roman" w:hAnsi="Times New Roman" w:cs="Times New Roman"/>
          <w:sz w:val="28"/>
          <w:szCs w:val="28"/>
        </w:rPr>
        <w:t xml:space="preserve">Проект ежегодного плана проведения </w:t>
      </w:r>
      <w:r w:rsidR="0007485E" w:rsidRPr="002349A8">
        <w:rPr>
          <w:rFonts w:ascii="Times New Roman" w:hAnsi="Times New Roman" w:cs="Times New Roman"/>
          <w:sz w:val="28"/>
          <w:szCs w:val="28"/>
        </w:rPr>
        <w:t xml:space="preserve">проверок </w:t>
      </w:r>
      <w:r w:rsidR="00C856B3" w:rsidRPr="002349A8">
        <w:rPr>
          <w:rFonts w:ascii="Times New Roman" w:hAnsi="Times New Roman" w:cs="Times New Roman"/>
          <w:sz w:val="28"/>
          <w:szCs w:val="28"/>
        </w:rPr>
        <w:t xml:space="preserve">в отношении граждан </w:t>
      </w:r>
      <w:r w:rsidR="00D107E6" w:rsidRPr="002349A8">
        <w:rPr>
          <w:rFonts w:ascii="Times New Roman" w:hAnsi="Times New Roman" w:cs="Times New Roman"/>
          <w:sz w:val="28"/>
          <w:szCs w:val="28"/>
        </w:rPr>
        <w:t xml:space="preserve">с органами прокуратуры </w:t>
      </w:r>
      <w:r w:rsidR="00C856B3" w:rsidRPr="002349A8">
        <w:rPr>
          <w:rFonts w:ascii="Times New Roman" w:hAnsi="Times New Roman" w:cs="Times New Roman"/>
          <w:sz w:val="28"/>
          <w:szCs w:val="28"/>
        </w:rPr>
        <w:t>не согласовывается.</w:t>
      </w:r>
    </w:p>
    <w:p w:rsidR="00BB7982" w:rsidRPr="002349A8" w:rsidRDefault="00B43C1B" w:rsidP="00D107E6">
      <w:pPr>
        <w:ind w:firstLine="709"/>
        <w:rPr>
          <w:rFonts w:ascii="Times New Roman" w:hAnsi="Times New Roman" w:cs="Times New Roman"/>
          <w:sz w:val="28"/>
          <w:szCs w:val="28"/>
        </w:rPr>
      </w:pPr>
      <w:r w:rsidRPr="002349A8">
        <w:rPr>
          <w:rFonts w:ascii="Times New Roman" w:hAnsi="Times New Roman" w:cs="Times New Roman"/>
          <w:sz w:val="28"/>
          <w:szCs w:val="28"/>
        </w:rPr>
        <w:t>58</w:t>
      </w:r>
      <w:r w:rsidR="008B33F1" w:rsidRPr="002349A8">
        <w:rPr>
          <w:rFonts w:ascii="Times New Roman" w:hAnsi="Times New Roman" w:cs="Times New Roman"/>
          <w:sz w:val="28"/>
          <w:szCs w:val="28"/>
        </w:rPr>
        <w:t>. </w:t>
      </w:r>
      <w:r w:rsidR="0007485E" w:rsidRPr="002349A8">
        <w:rPr>
          <w:rFonts w:ascii="Times New Roman" w:hAnsi="Times New Roman" w:cs="Times New Roman"/>
          <w:sz w:val="28"/>
          <w:szCs w:val="28"/>
        </w:rPr>
        <w:t xml:space="preserve">До </w:t>
      </w:r>
      <w:r w:rsidR="00AA5E88" w:rsidRPr="002349A8">
        <w:rPr>
          <w:rFonts w:ascii="Times New Roman" w:hAnsi="Times New Roman" w:cs="Times New Roman"/>
          <w:sz w:val="28"/>
          <w:szCs w:val="28"/>
        </w:rPr>
        <w:t>01 июня</w:t>
      </w:r>
      <w:r w:rsidR="0007485E" w:rsidRPr="002349A8">
        <w:rPr>
          <w:rFonts w:ascii="Times New Roman" w:hAnsi="Times New Roman" w:cs="Times New Roman"/>
          <w:sz w:val="28"/>
          <w:szCs w:val="28"/>
        </w:rPr>
        <w:t xml:space="preserve"> года, предшествующего году проведения плановых проверок, </w:t>
      </w:r>
      <w:r w:rsidR="00AA5E88" w:rsidRPr="002349A8">
        <w:rPr>
          <w:rFonts w:ascii="Times New Roman" w:hAnsi="Times New Roman" w:cs="Times New Roman"/>
          <w:sz w:val="28"/>
          <w:szCs w:val="28"/>
        </w:rPr>
        <w:t>Отдел</w:t>
      </w:r>
      <w:r w:rsidR="00BB7982" w:rsidRPr="002349A8">
        <w:rPr>
          <w:rFonts w:ascii="Times New Roman" w:hAnsi="Times New Roman" w:cs="Times New Roman"/>
          <w:sz w:val="28"/>
          <w:szCs w:val="28"/>
        </w:rPr>
        <w:t xml:space="preserve"> </w:t>
      </w:r>
      <w:r w:rsidR="0007485E" w:rsidRPr="002349A8">
        <w:rPr>
          <w:rFonts w:ascii="Times New Roman" w:hAnsi="Times New Roman" w:cs="Times New Roman"/>
          <w:sz w:val="28"/>
          <w:szCs w:val="28"/>
        </w:rPr>
        <w:t>направляет</w:t>
      </w:r>
      <w:r w:rsidR="00BB7982" w:rsidRPr="002349A8">
        <w:rPr>
          <w:rFonts w:ascii="Times New Roman" w:hAnsi="Times New Roman" w:cs="Times New Roman"/>
          <w:sz w:val="28"/>
          <w:szCs w:val="28"/>
        </w:rPr>
        <w:t xml:space="preserve"> на согласование </w:t>
      </w:r>
      <w:r w:rsidR="00B07D20" w:rsidRPr="002349A8">
        <w:rPr>
          <w:rFonts w:ascii="Times New Roman" w:hAnsi="Times New Roman" w:cs="Times New Roman"/>
          <w:sz w:val="28"/>
          <w:szCs w:val="28"/>
        </w:rPr>
        <w:t xml:space="preserve">и утверждение </w:t>
      </w:r>
      <w:r w:rsidR="004C5004" w:rsidRPr="002349A8">
        <w:rPr>
          <w:rFonts w:ascii="Times New Roman" w:hAnsi="Times New Roman" w:cs="Times New Roman"/>
          <w:sz w:val="28"/>
          <w:szCs w:val="28"/>
        </w:rPr>
        <w:t xml:space="preserve">руководителю </w:t>
      </w:r>
      <w:r w:rsidR="004C5004" w:rsidRPr="002349A8">
        <w:rPr>
          <w:rFonts w:ascii="Times New Roman" w:hAnsi="Times New Roman" w:cs="Times New Roman"/>
          <w:spacing w:val="2"/>
          <w:sz w:val="28"/>
          <w:szCs w:val="28"/>
          <w:shd w:val="clear" w:color="auto" w:fill="FFFFFF"/>
        </w:rPr>
        <w:t>органа муниципального земельного контроля</w:t>
      </w:r>
      <w:r w:rsidR="004C5004" w:rsidRPr="002349A8">
        <w:rPr>
          <w:rFonts w:ascii="Times New Roman" w:hAnsi="Times New Roman" w:cs="Times New Roman"/>
          <w:sz w:val="28"/>
          <w:szCs w:val="28"/>
        </w:rPr>
        <w:t xml:space="preserve"> </w:t>
      </w:r>
      <w:r w:rsidR="0007485E" w:rsidRPr="002349A8">
        <w:rPr>
          <w:rFonts w:ascii="Times New Roman" w:hAnsi="Times New Roman" w:cs="Times New Roman"/>
          <w:sz w:val="28"/>
          <w:szCs w:val="28"/>
        </w:rPr>
        <w:t>проект ежегодного плана проведения проверок в отношении граждан</w:t>
      </w:r>
      <w:r w:rsidR="00BB7982" w:rsidRPr="002349A8">
        <w:rPr>
          <w:rFonts w:ascii="Times New Roman" w:hAnsi="Times New Roman" w:cs="Times New Roman"/>
          <w:sz w:val="28"/>
          <w:szCs w:val="28"/>
        </w:rPr>
        <w:t xml:space="preserve">. </w:t>
      </w:r>
    </w:p>
    <w:p w:rsidR="00B43C1B" w:rsidRPr="002349A8" w:rsidRDefault="00B43C1B" w:rsidP="00D107E6">
      <w:pPr>
        <w:ind w:firstLine="709"/>
        <w:rPr>
          <w:rFonts w:ascii="Times New Roman" w:hAnsi="Times New Roman" w:cs="Times New Roman"/>
          <w:sz w:val="28"/>
          <w:szCs w:val="28"/>
          <w:highlight w:val="yellow"/>
        </w:rPr>
      </w:pPr>
      <w:r w:rsidRPr="002349A8">
        <w:rPr>
          <w:rFonts w:ascii="Times New Roman" w:hAnsi="Times New Roman" w:cs="Times New Roman"/>
          <w:color w:val="000000"/>
          <w:sz w:val="28"/>
          <w:szCs w:val="28"/>
        </w:rPr>
        <w:t>59.Территориальный орган федерального органа государственного земельного надзора в течение 15 рабочих дней рассматривает представленный проект ежегодного плана муниципальных проверок и согласует его либо направляет в адрес представившего ежегодный план муниципальных проверок органа муниципального земельного контроля решение об отказе в согласовании проекта ежегодного плана муниципальных проверок.</w:t>
      </w:r>
    </w:p>
    <w:p w:rsidR="00B43C1B" w:rsidRPr="002349A8" w:rsidRDefault="00B43C1B" w:rsidP="00B43C1B">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 xml:space="preserve">60. В случае принятия территориальным органом федерального органа государственного земельного надзора решения об отказе в согласовании проекта ежегодного плана проверок, специалист отдела дорабатывает (корректирует) его и передает его на согласование и утверждение </w:t>
      </w:r>
      <w:r w:rsidRPr="002349A8">
        <w:rPr>
          <w:rFonts w:ascii="Times New Roman" w:hAnsi="Times New Roman" w:cs="Times New Roman"/>
          <w:sz w:val="28"/>
          <w:szCs w:val="28"/>
        </w:rPr>
        <w:t xml:space="preserve">главе Питерского муниципального района </w:t>
      </w:r>
      <w:r w:rsidRPr="002349A8">
        <w:rPr>
          <w:rFonts w:ascii="Times New Roman" w:eastAsia="Times New Roman" w:hAnsi="Times New Roman" w:cs="Times New Roman"/>
          <w:sz w:val="28"/>
          <w:szCs w:val="28"/>
        </w:rPr>
        <w:t xml:space="preserve">.  </w:t>
      </w:r>
    </w:p>
    <w:p w:rsidR="00B43C1B" w:rsidRPr="002349A8" w:rsidRDefault="00B43C1B" w:rsidP="00B43C1B">
      <w:pPr>
        <w:pStyle w:val="ConsPlusNormal"/>
        <w:ind w:firstLine="709"/>
        <w:jc w:val="both"/>
        <w:rPr>
          <w:rFonts w:ascii="Times New Roman" w:eastAsia="Times New Roman" w:hAnsi="Times New Roman" w:cs="Times New Roman"/>
          <w:sz w:val="28"/>
          <w:szCs w:val="28"/>
        </w:rPr>
      </w:pPr>
      <w:r w:rsidRPr="002349A8">
        <w:rPr>
          <w:rFonts w:ascii="Times New Roman" w:eastAsia="Times New Roman" w:hAnsi="Times New Roman" w:cs="Times New Roman"/>
          <w:sz w:val="28"/>
          <w:szCs w:val="28"/>
        </w:rPr>
        <w:t>61. Доработанный проект ежегодного плана проведения проверок в течение 15 рабочих дней со дня принятия решения об отказе направляется на повторное согласование в орган государственного земельного надзора.</w:t>
      </w:r>
    </w:p>
    <w:p w:rsidR="00B43C1B" w:rsidRPr="002349A8" w:rsidRDefault="00B43C1B" w:rsidP="00B43C1B">
      <w:pPr>
        <w:ind w:firstLine="709"/>
        <w:rPr>
          <w:rFonts w:ascii="Times New Roman" w:hAnsi="Times New Roman" w:cs="Times New Roman"/>
          <w:sz w:val="28"/>
          <w:szCs w:val="28"/>
        </w:rPr>
      </w:pPr>
      <w:r w:rsidRPr="002349A8">
        <w:rPr>
          <w:rFonts w:ascii="Times New Roman" w:hAnsi="Times New Roman" w:cs="Times New Roman"/>
          <w:sz w:val="28"/>
          <w:szCs w:val="28"/>
        </w:rPr>
        <w:t xml:space="preserve">62. В случае принятия органом государственного земельного надзора повторного решения об отказе в согласовании проекта ежегодного плана проведения проверок </w:t>
      </w:r>
      <w:r w:rsidRPr="002349A8">
        <w:rPr>
          <w:rFonts w:ascii="Times New Roman" w:hAnsi="Times New Roman" w:cs="Times New Roman"/>
          <w:spacing w:val="2"/>
          <w:sz w:val="28"/>
          <w:szCs w:val="28"/>
          <w:shd w:val="clear" w:color="auto" w:fill="FFFFFF"/>
        </w:rPr>
        <w:t>Отдела</w:t>
      </w:r>
      <w:r w:rsidRPr="002349A8">
        <w:rPr>
          <w:rFonts w:ascii="Times New Roman" w:hAnsi="Times New Roman" w:cs="Times New Roman"/>
          <w:sz w:val="28"/>
          <w:szCs w:val="28"/>
        </w:rPr>
        <w:t>, не позднее 14 рабочих дней со дня принятия решения об отказе, организует и проводит согласительное совещание с участием представителей территориального органа федерального органа государственного земельного надзора.</w:t>
      </w:r>
    </w:p>
    <w:p w:rsidR="00B43C1B" w:rsidRPr="002349A8" w:rsidRDefault="0007485E" w:rsidP="00B43C1B">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092AF0"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Pr="002349A8">
        <w:rPr>
          <w:rFonts w:ascii="Times New Roman" w:hAnsi="Times New Roman" w:cs="Times New Roman"/>
          <w:sz w:val="28"/>
          <w:szCs w:val="28"/>
        </w:rPr>
        <w:t xml:space="preserve">Утвержденный </w:t>
      </w:r>
      <w:r w:rsidR="00B43C1B" w:rsidRPr="002349A8">
        <w:rPr>
          <w:rFonts w:ascii="Times New Roman" w:hAnsi="Times New Roman" w:cs="Times New Roman"/>
          <w:sz w:val="28"/>
          <w:szCs w:val="28"/>
        </w:rPr>
        <w:t>главой Питерского муниципального района</w:t>
      </w:r>
      <w:r w:rsidR="004C5004" w:rsidRPr="002349A8">
        <w:rPr>
          <w:rFonts w:ascii="Times New Roman" w:hAnsi="Times New Roman" w:cs="Times New Roman"/>
          <w:sz w:val="28"/>
          <w:szCs w:val="28"/>
        </w:rPr>
        <w:t xml:space="preserve"> </w:t>
      </w:r>
      <w:r w:rsidRPr="002349A8">
        <w:rPr>
          <w:rFonts w:ascii="Times New Roman" w:hAnsi="Times New Roman" w:cs="Times New Roman"/>
          <w:sz w:val="28"/>
          <w:szCs w:val="28"/>
        </w:rPr>
        <w:t xml:space="preserve">ежегодный план проведения проверок в отношении граждан не позднее 30 декабря года, предшествующего году проведения плановых проверок, размещается </w:t>
      </w:r>
      <w:r w:rsidR="00B43C1B" w:rsidRPr="002349A8">
        <w:rPr>
          <w:rFonts w:ascii="Times New Roman" w:hAnsi="Times New Roman" w:cs="Times New Roman"/>
          <w:sz w:val="28"/>
          <w:szCs w:val="28"/>
        </w:rPr>
        <w:t xml:space="preserve">на официальном сайте администрации Питерского муниципального района в информационно-телекоммуникационной сети «Интернет» по адресу: </w:t>
      </w:r>
      <w:hyperlink r:id="rId40" w:history="1">
        <w:r w:rsidR="00B43C1B" w:rsidRPr="00572E32">
          <w:rPr>
            <w:rStyle w:val="a5"/>
            <w:rFonts w:ascii="Times New Roman" w:hAnsi="Times New Roman" w:cs="Times New Roman"/>
            <w:color w:val="000000" w:themeColor="text1"/>
            <w:sz w:val="28"/>
            <w:szCs w:val="28"/>
            <w:u w:val="none"/>
            <w:lang w:val="en-US"/>
          </w:rPr>
          <w:t>http</w:t>
        </w:r>
        <w:r w:rsidR="00B43C1B" w:rsidRPr="00572E32">
          <w:rPr>
            <w:rStyle w:val="a5"/>
            <w:rFonts w:ascii="Times New Roman" w:hAnsi="Times New Roman" w:cs="Times New Roman"/>
            <w:color w:val="000000" w:themeColor="text1"/>
            <w:sz w:val="28"/>
            <w:szCs w:val="28"/>
            <w:u w:val="none"/>
          </w:rPr>
          <w:t>://питерка.рф/</w:t>
        </w:r>
      </w:hyperlink>
      <w:r w:rsidR="00B43C1B" w:rsidRPr="002349A8">
        <w:rPr>
          <w:rFonts w:ascii="Times New Roman" w:hAnsi="Times New Roman" w:cs="Times New Roman"/>
          <w:sz w:val="28"/>
          <w:szCs w:val="28"/>
        </w:rPr>
        <w:t xml:space="preserve">. </w:t>
      </w:r>
    </w:p>
    <w:p w:rsidR="00A4138B" w:rsidRPr="002E24A9" w:rsidRDefault="00A4138B" w:rsidP="00D107E6">
      <w:pPr>
        <w:ind w:firstLine="709"/>
        <w:rPr>
          <w:rFonts w:ascii="Times New Roman" w:hAnsi="Times New Roman" w:cs="Times New Roman"/>
          <w:sz w:val="24"/>
          <w:szCs w:val="24"/>
        </w:rPr>
      </w:pP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Сведения о должностном лице, ответственном за выполнение</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каждого административного действия, входящего в состав</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административной процедуры</w:t>
      </w:r>
    </w:p>
    <w:p w:rsidR="00A4138B" w:rsidRPr="002349A8" w:rsidRDefault="003E2424"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6</w:t>
      </w:r>
      <w:r w:rsidR="00092AF0" w:rsidRPr="002349A8">
        <w:rPr>
          <w:rFonts w:ascii="Times New Roman" w:hAnsi="Times New Roman" w:cs="Times New Roman"/>
          <w:sz w:val="28"/>
          <w:szCs w:val="28"/>
        </w:rPr>
        <w:t>4</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Ответственным должностным лицом в </w:t>
      </w:r>
      <w:r w:rsidR="002A0CED" w:rsidRPr="002349A8">
        <w:rPr>
          <w:rFonts w:ascii="Times New Roman" w:hAnsi="Times New Roman" w:cs="Times New Roman"/>
          <w:sz w:val="28"/>
          <w:szCs w:val="28"/>
        </w:rPr>
        <w:t>Отделе</w:t>
      </w:r>
      <w:r w:rsidR="00A4138B" w:rsidRPr="002349A8">
        <w:rPr>
          <w:rFonts w:ascii="Times New Roman" w:hAnsi="Times New Roman" w:cs="Times New Roman"/>
          <w:sz w:val="28"/>
          <w:szCs w:val="28"/>
        </w:rPr>
        <w:t xml:space="preserve"> за формирование ежегодн</w:t>
      </w:r>
      <w:r w:rsidR="00187AC6" w:rsidRPr="002349A8">
        <w:rPr>
          <w:rFonts w:ascii="Times New Roman" w:hAnsi="Times New Roman" w:cs="Times New Roman"/>
          <w:sz w:val="28"/>
          <w:szCs w:val="28"/>
        </w:rPr>
        <w:t>ых</w:t>
      </w:r>
      <w:r w:rsidR="00A4138B" w:rsidRPr="002349A8">
        <w:rPr>
          <w:rFonts w:ascii="Times New Roman" w:hAnsi="Times New Roman" w:cs="Times New Roman"/>
          <w:sz w:val="28"/>
          <w:szCs w:val="28"/>
        </w:rPr>
        <w:t xml:space="preserve"> план</w:t>
      </w:r>
      <w:r w:rsidR="00187AC6" w:rsidRPr="002349A8">
        <w:rPr>
          <w:rFonts w:ascii="Times New Roman" w:hAnsi="Times New Roman" w:cs="Times New Roman"/>
          <w:sz w:val="28"/>
          <w:szCs w:val="28"/>
        </w:rPr>
        <w:t>ов</w:t>
      </w:r>
      <w:r w:rsidR="00A4138B" w:rsidRPr="002349A8">
        <w:rPr>
          <w:rFonts w:ascii="Times New Roman" w:hAnsi="Times New Roman" w:cs="Times New Roman"/>
          <w:sz w:val="28"/>
          <w:szCs w:val="28"/>
        </w:rPr>
        <w:t xml:space="preserve"> прове</w:t>
      </w:r>
      <w:r w:rsidR="00EB31B5" w:rsidRPr="002349A8">
        <w:rPr>
          <w:rFonts w:ascii="Times New Roman" w:hAnsi="Times New Roman" w:cs="Times New Roman"/>
          <w:sz w:val="28"/>
          <w:szCs w:val="28"/>
        </w:rPr>
        <w:t>дения плановых проверок</w:t>
      </w:r>
      <w:r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 xml:space="preserve">является </w:t>
      </w:r>
      <w:r w:rsidR="002A0CED" w:rsidRPr="002349A8">
        <w:rPr>
          <w:rFonts w:ascii="Times New Roman" w:hAnsi="Times New Roman" w:cs="Times New Roman"/>
          <w:sz w:val="28"/>
          <w:szCs w:val="28"/>
        </w:rPr>
        <w:t>специалист отдела</w:t>
      </w:r>
      <w:r w:rsidR="00A4138B"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Условия, порядок и срок приостановления</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осуществления </w:t>
      </w:r>
      <w:r w:rsidR="00187AC6" w:rsidRPr="002349A8">
        <w:rPr>
          <w:rFonts w:ascii="Times New Roman" w:hAnsi="Times New Roman" w:cs="Times New Roman"/>
          <w:b/>
          <w:sz w:val="28"/>
          <w:szCs w:val="28"/>
        </w:rPr>
        <w:t xml:space="preserve">муниципального </w:t>
      </w:r>
      <w:r w:rsidR="00EB31B5" w:rsidRPr="002349A8">
        <w:rPr>
          <w:rFonts w:ascii="Times New Roman" w:hAnsi="Times New Roman" w:cs="Times New Roman"/>
          <w:b/>
          <w:sz w:val="28"/>
          <w:szCs w:val="28"/>
        </w:rPr>
        <w:t>контроля</w:t>
      </w:r>
      <w:r w:rsidR="00D42BC8" w:rsidRPr="002349A8">
        <w:rPr>
          <w:rFonts w:ascii="Times New Roman" w:hAnsi="Times New Roman" w:cs="Times New Roman"/>
          <w:b/>
          <w:sz w:val="28"/>
          <w:szCs w:val="28"/>
        </w:rPr>
        <w:t xml:space="preserve"> в случае, если возможность приостановления предусмотрена законодательством Российской Федерации</w:t>
      </w:r>
    </w:p>
    <w:p w:rsidR="00A4138B" w:rsidRPr="002349A8" w:rsidRDefault="00EB31B5" w:rsidP="00D107E6">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092AF0"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Законодательством Российской Федерации не предусмотрено приостановление осуществление муниципального </w:t>
      </w:r>
      <w:r w:rsidR="00BB1708" w:rsidRPr="002349A8">
        <w:rPr>
          <w:rFonts w:ascii="Times New Roman" w:hAnsi="Times New Roman" w:cs="Times New Roman"/>
          <w:sz w:val="28"/>
          <w:szCs w:val="28"/>
        </w:rPr>
        <w:t xml:space="preserve">земельного </w:t>
      </w:r>
      <w:r w:rsidR="00A4138B" w:rsidRPr="002349A8">
        <w:rPr>
          <w:rFonts w:ascii="Times New Roman" w:hAnsi="Times New Roman" w:cs="Times New Roman"/>
          <w:sz w:val="28"/>
          <w:szCs w:val="28"/>
        </w:rPr>
        <w:t>контроля.</w:t>
      </w:r>
    </w:p>
    <w:p w:rsidR="00EA0E8C" w:rsidRPr="002349A8" w:rsidRDefault="00EA0E8C" w:rsidP="00572E32">
      <w:pPr>
        <w:ind w:firstLine="0"/>
        <w:rPr>
          <w:rFonts w:ascii="Times New Roman" w:hAnsi="Times New Roman" w:cs="Times New Roman"/>
          <w:b/>
          <w:sz w:val="28"/>
          <w:szCs w:val="28"/>
        </w:rPr>
      </w:pPr>
    </w:p>
    <w:p w:rsidR="006F0236" w:rsidRPr="002349A8" w:rsidRDefault="006F0236"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Критерии принятия решений</w:t>
      </w:r>
    </w:p>
    <w:p w:rsidR="00D42BC8" w:rsidRPr="002349A8" w:rsidRDefault="00B66BDB" w:rsidP="00D107E6">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092AF0"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D42BC8" w:rsidRPr="002349A8">
        <w:rPr>
          <w:rFonts w:ascii="Times New Roman" w:hAnsi="Times New Roman" w:cs="Times New Roman"/>
          <w:sz w:val="28"/>
          <w:szCs w:val="28"/>
        </w:rPr>
        <w:t>Критерием принятия решения включение (не</w:t>
      </w:r>
      <w:r w:rsidR="002A0CED" w:rsidRPr="002349A8">
        <w:rPr>
          <w:rFonts w:ascii="Times New Roman" w:hAnsi="Times New Roman" w:cs="Times New Roman"/>
          <w:sz w:val="28"/>
          <w:szCs w:val="28"/>
        </w:rPr>
        <w:t xml:space="preserve"> </w:t>
      </w:r>
      <w:r w:rsidR="00D42BC8" w:rsidRPr="002349A8">
        <w:rPr>
          <w:rFonts w:ascii="Times New Roman" w:hAnsi="Times New Roman" w:cs="Times New Roman"/>
          <w:sz w:val="28"/>
          <w:szCs w:val="28"/>
        </w:rPr>
        <w:t xml:space="preserve">включение) органов государственной власти, органов местного самоуправления, юридического лица, индивидуального предпринимателя или гражданина в ежегодный план проведения плановых проверок являются требования пунктов </w:t>
      </w:r>
      <w:r w:rsidR="00BB1708" w:rsidRPr="002349A8">
        <w:rPr>
          <w:rFonts w:ascii="Times New Roman" w:hAnsi="Times New Roman" w:cs="Times New Roman"/>
          <w:sz w:val="28"/>
          <w:szCs w:val="28"/>
        </w:rPr>
        <w:t>4</w:t>
      </w:r>
      <w:r w:rsidR="00092AF0" w:rsidRPr="002349A8">
        <w:rPr>
          <w:rFonts w:ascii="Times New Roman" w:hAnsi="Times New Roman" w:cs="Times New Roman"/>
          <w:sz w:val="28"/>
          <w:szCs w:val="28"/>
        </w:rPr>
        <w:t>4</w:t>
      </w:r>
      <w:r w:rsidR="00BB1708" w:rsidRPr="002349A8">
        <w:rPr>
          <w:rFonts w:ascii="Times New Roman" w:hAnsi="Times New Roman" w:cs="Times New Roman"/>
          <w:sz w:val="28"/>
          <w:szCs w:val="28"/>
        </w:rPr>
        <w:t>-4</w:t>
      </w:r>
      <w:r w:rsidR="00092AF0" w:rsidRPr="002349A8">
        <w:rPr>
          <w:rFonts w:ascii="Times New Roman" w:hAnsi="Times New Roman" w:cs="Times New Roman"/>
          <w:sz w:val="28"/>
          <w:szCs w:val="28"/>
        </w:rPr>
        <w:t>6</w:t>
      </w:r>
      <w:r w:rsidR="00D42BC8" w:rsidRPr="002349A8">
        <w:rPr>
          <w:rFonts w:ascii="Times New Roman" w:hAnsi="Times New Roman" w:cs="Times New Roman"/>
          <w:sz w:val="28"/>
          <w:szCs w:val="28"/>
        </w:rPr>
        <w:t xml:space="preserve"> регламента.</w:t>
      </w:r>
    </w:p>
    <w:p w:rsidR="00A4138B" w:rsidRPr="002349A8" w:rsidRDefault="00A4138B" w:rsidP="00D107E6">
      <w:pPr>
        <w:ind w:firstLine="709"/>
        <w:rPr>
          <w:rFonts w:ascii="Times New Roman" w:hAnsi="Times New Roman" w:cs="Times New Roman"/>
          <w:sz w:val="28"/>
          <w:szCs w:val="28"/>
        </w:rPr>
      </w:pP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Результат административной процедуры</w:t>
      </w:r>
      <w:r w:rsidR="000C7082"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и </w:t>
      </w:r>
      <w:r w:rsidR="00EB31B5" w:rsidRPr="002349A8">
        <w:rPr>
          <w:rFonts w:ascii="Times New Roman" w:hAnsi="Times New Roman" w:cs="Times New Roman"/>
          <w:b/>
          <w:sz w:val="28"/>
          <w:szCs w:val="28"/>
        </w:rPr>
        <w:t xml:space="preserve"> порядок его передачи</w:t>
      </w:r>
    </w:p>
    <w:p w:rsidR="00A4138B" w:rsidRPr="002349A8" w:rsidRDefault="00EB31B5" w:rsidP="00D107E6">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212378" w:rsidRPr="002349A8">
        <w:rPr>
          <w:rFonts w:ascii="Times New Roman" w:hAnsi="Times New Roman" w:cs="Times New Roman"/>
          <w:sz w:val="28"/>
          <w:szCs w:val="28"/>
        </w:rPr>
        <w:t>7</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Результатом исполнения данной административной процедуры является утверждение ежегодн</w:t>
      </w:r>
      <w:r w:rsidRPr="002349A8">
        <w:rPr>
          <w:rFonts w:ascii="Times New Roman" w:hAnsi="Times New Roman" w:cs="Times New Roman"/>
          <w:sz w:val="28"/>
          <w:szCs w:val="28"/>
        </w:rPr>
        <w:t>ых</w:t>
      </w:r>
      <w:r w:rsidR="00A4138B" w:rsidRPr="002349A8">
        <w:rPr>
          <w:rFonts w:ascii="Times New Roman" w:hAnsi="Times New Roman" w:cs="Times New Roman"/>
          <w:sz w:val="28"/>
          <w:szCs w:val="28"/>
        </w:rPr>
        <w:t xml:space="preserve"> план</w:t>
      </w:r>
      <w:r w:rsidRPr="002349A8">
        <w:rPr>
          <w:rFonts w:ascii="Times New Roman" w:hAnsi="Times New Roman" w:cs="Times New Roman"/>
          <w:sz w:val="28"/>
          <w:szCs w:val="28"/>
        </w:rPr>
        <w:t>ов</w:t>
      </w:r>
      <w:r w:rsidR="00A4138B" w:rsidRPr="002349A8">
        <w:rPr>
          <w:rFonts w:ascii="Times New Roman" w:hAnsi="Times New Roman" w:cs="Times New Roman"/>
          <w:sz w:val="28"/>
          <w:szCs w:val="28"/>
        </w:rPr>
        <w:t xml:space="preserve"> проведения плановых проверок.</w:t>
      </w:r>
    </w:p>
    <w:p w:rsidR="00E20BDB" w:rsidRPr="002349A8" w:rsidRDefault="00E20BDB" w:rsidP="00D107E6">
      <w:pPr>
        <w:ind w:firstLine="709"/>
        <w:rPr>
          <w:rFonts w:ascii="Times New Roman" w:hAnsi="Times New Roman" w:cs="Times New Roman"/>
          <w:sz w:val="28"/>
          <w:szCs w:val="28"/>
        </w:rPr>
      </w:pPr>
    </w:p>
    <w:p w:rsidR="00E20BDB" w:rsidRPr="002349A8" w:rsidRDefault="00CC56C9"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Способ фиксации результата выполнения административной процедуры, </w:t>
      </w:r>
      <w:r w:rsidR="008B33F1" w:rsidRPr="002349A8">
        <w:rPr>
          <w:rFonts w:ascii="Times New Roman" w:hAnsi="Times New Roman" w:cs="Times New Roman"/>
          <w:b/>
          <w:sz w:val="28"/>
          <w:szCs w:val="28"/>
        </w:rPr>
        <w:br/>
      </w:r>
      <w:r w:rsidRPr="002349A8">
        <w:rPr>
          <w:rFonts w:ascii="Times New Roman" w:hAnsi="Times New Roman" w:cs="Times New Roman"/>
          <w:b/>
          <w:sz w:val="28"/>
          <w:szCs w:val="28"/>
        </w:rPr>
        <w:t>в том числе в электронной форме, содержащий указание на формат обязательного отображения административной процедуры</w:t>
      </w:r>
    </w:p>
    <w:p w:rsidR="00A4138B" w:rsidRPr="002349A8" w:rsidRDefault="00B729AC" w:rsidP="00212378">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212378" w:rsidRPr="002349A8">
        <w:rPr>
          <w:rFonts w:ascii="Times New Roman" w:hAnsi="Times New Roman" w:cs="Times New Roman"/>
          <w:sz w:val="28"/>
          <w:szCs w:val="28"/>
        </w:rPr>
        <w:t>8</w:t>
      </w:r>
      <w:r w:rsidR="008B33F1" w:rsidRPr="002349A8">
        <w:rPr>
          <w:rFonts w:ascii="Times New Roman" w:hAnsi="Times New Roman" w:cs="Times New Roman"/>
          <w:sz w:val="28"/>
          <w:szCs w:val="28"/>
        </w:rPr>
        <w:t>. </w:t>
      </w:r>
      <w:r w:rsidR="00EB31B5" w:rsidRPr="002349A8">
        <w:rPr>
          <w:rFonts w:ascii="Times New Roman" w:hAnsi="Times New Roman" w:cs="Times New Roman"/>
          <w:sz w:val="28"/>
          <w:szCs w:val="28"/>
        </w:rPr>
        <w:t xml:space="preserve">Результат выполнения административной процедуры фиксируется путем размещения ежегодных планов </w:t>
      </w:r>
      <w:r w:rsidR="006F151E" w:rsidRPr="002349A8">
        <w:rPr>
          <w:rFonts w:ascii="Times New Roman" w:hAnsi="Times New Roman" w:cs="Times New Roman"/>
          <w:sz w:val="28"/>
          <w:szCs w:val="28"/>
        </w:rPr>
        <w:t xml:space="preserve">на официальном сайте </w:t>
      </w:r>
      <w:r w:rsidR="002A0CED" w:rsidRPr="002349A8">
        <w:rPr>
          <w:rFonts w:ascii="Times New Roman" w:hAnsi="Times New Roman" w:cs="Times New Roman"/>
          <w:sz w:val="28"/>
          <w:szCs w:val="28"/>
        </w:rPr>
        <w:t>администрации Питерского муниципального района в информационно-телекоммуникац</w:t>
      </w:r>
      <w:r w:rsidR="006F151E" w:rsidRPr="002349A8">
        <w:rPr>
          <w:rFonts w:ascii="Times New Roman" w:hAnsi="Times New Roman" w:cs="Times New Roman"/>
          <w:sz w:val="28"/>
          <w:szCs w:val="28"/>
        </w:rPr>
        <w:t>ионной сети «Интернет»</w:t>
      </w:r>
      <w:r w:rsidR="002A0CED" w:rsidRPr="002349A8">
        <w:rPr>
          <w:rFonts w:ascii="Times New Roman" w:hAnsi="Times New Roman" w:cs="Times New Roman"/>
          <w:sz w:val="28"/>
          <w:szCs w:val="28"/>
        </w:rPr>
        <w:t xml:space="preserve">: </w:t>
      </w:r>
      <w:hyperlink r:id="rId41" w:history="1">
        <w:r w:rsidR="002A0CED" w:rsidRPr="00572E32">
          <w:rPr>
            <w:rStyle w:val="a5"/>
            <w:rFonts w:ascii="Times New Roman" w:hAnsi="Times New Roman" w:cs="Times New Roman"/>
            <w:color w:val="000000" w:themeColor="text1"/>
            <w:sz w:val="28"/>
            <w:szCs w:val="28"/>
            <w:u w:val="none"/>
            <w:lang w:val="en-US"/>
          </w:rPr>
          <w:t>http</w:t>
        </w:r>
        <w:r w:rsidR="002A0CED" w:rsidRPr="00572E32">
          <w:rPr>
            <w:rStyle w:val="a5"/>
            <w:rFonts w:ascii="Times New Roman" w:hAnsi="Times New Roman" w:cs="Times New Roman"/>
            <w:color w:val="000000" w:themeColor="text1"/>
            <w:sz w:val="28"/>
            <w:szCs w:val="28"/>
            <w:u w:val="none"/>
          </w:rPr>
          <w:t>://питерка.рф/</w:t>
        </w:r>
      </w:hyperlink>
      <w:r w:rsidR="002A0CED" w:rsidRPr="00572E32">
        <w:rPr>
          <w:rFonts w:ascii="Times New Roman" w:hAnsi="Times New Roman" w:cs="Times New Roman"/>
          <w:color w:val="000000" w:themeColor="text1"/>
          <w:sz w:val="28"/>
          <w:szCs w:val="28"/>
        </w:rPr>
        <w:t xml:space="preserve">. </w:t>
      </w:r>
      <w:r w:rsidR="002A0CED" w:rsidRPr="002349A8">
        <w:rPr>
          <w:rFonts w:ascii="Times New Roman" w:hAnsi="Times New Roman" w:cs="Times New Roman"/>
          <w:sz w:val="28"/>
          <w:szCs w:val="28"/>
        </w:rPr>
        <w:t xml:space="preserve">  </w:t>
      </w:r>
    </w:p>
    <w:p w:rsidR="00A4138B" w:rsidRPr="002349A8" w:rsidRDefault="008B33F1" w:rsidP="008B33F1">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3.2. </w:t>
      </w:r>
      <w:r w:rsidR="00A4138B" w:rsidRPr="002349A8">
        <w:rPr>
          <w:rFonts w:ascii="Times New Roman" w:hAnsi="Times New Roman" w:cs="Times New Roman"/>
          <w:b/>
          <w:sz w:val="28"/>
          <w:szCs w:val="28"/>
        </w:rPr>
        <w:t>Проведение плановой проверки</w:t>
      </w:r>
    </w:p>
    <w:p w:rsidR="00CC56C9" w:rsidRPr="002349A8" w:rsidRDefault="00CC56C9" w:rsidP="00D107E6">
      <w:pPr>
        <w:ind w:firstLine="709"/>
        <w:rPr>
          <w:rFonts w:ascii="Times New Roman" w:hAnsi="Times New Roman" w:cs="Times New Roman"/>
          <w:b/>
          <w:sz w:val="28"/>
          <w:szCs w:val="28"/>
          <w:u w:val="single"/>
        </w:rPr>
      </w:pPr>
    </w:p>
    <w:p w:rsidR="00CC56C9" w:rsidRPr="002349A8" w:rsidRDefault="00CC56C9"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Основания для начала административной процедуры</w:t>
      </w:r>
    </w:p>
    <w:p w:rsidR="00256BE1" w:rsidRPr="002349A8" w:rsidRDefault="001A1097" w:rsidP="00D107E6">
      <w:pPr>
        <w:ind w:firstLine="709"/>
        <w:rPr>
          <w:rFonts w:ascii="Times New Roman" w:hAnsi="Times New Roman" w:cs="Times New Roman"/>
          <w:sz w:val="28"/>
          <w:szCs w:val="28"/>
        </w:rPr>
      </w:pPr>
      <w:r w:rsidRPr="002349A8">
        <w:rPr>
          <w:rFonts w:ascii="Times New Roman" w:hAnsi="Times New Roman" w:cs="Times New Roman"/>
          <w:sz w:val="28"/>
          <w:szCs w:val="28"/>
        </w:rPr>
        <w:t>6</w:t>
      </w:r>
      <w:r w:rsidR="00212378" w:rsidRPr="002349A8">
        <w:rPr>
          <w:rFonts w:ascii="Times New Roman" w:hAnsi="Times New Roman" w:cs="Times New Roman"/>
          <w:sz w:val="28"/>
          <w:szCs w:val="28"/>
        </w:rPr>
        <w:t>9</w:t>
      </w:r>
      <w:r w:rsidR="008B33F1" w:rsidRPr="002349A8">
        <w:rPr>
          <w:rFonts w:ascii="Times New Roman" w:hAnsi="Times New Roman" w:cs="Times New Roman"/>
          <w:sz w:val="28"/>
          <w:szCs w:val="28"/>
        </w:rPr>
        <w:t>. </w:t>
      </w:r>
      <w:r w:rsidR="00256BE1" w:rsidRPr="002349A8">
        <w:rPr>
          <w:rFonts w:ascii="Times New Roman" w:hAnsi="Times New Roman" w:cs="Times New Roman"/>
          <w:sz w:val="28"/>
          <w:szCs w:val="28"/>
        </w:rPr>
        <w:t xml:space="preserve">Основанием для начала административной процедуры, связанной </w:t>
      </w:r>
      <w:r w:rsidR="008B33F1" w:rsidRPr="002349A8">
        <w:rPr>
          <w:rFonts w:ascii="Times New Roman" w:hAnsi="Times New Roman" w:cs="Times New Roman"/>
          <w:sz w:val="28"/>
          <w:szCs w:val="28"/>
        </w:rPr>
        <w:br/>
      </w:r>
      <w:r w:rsidR="00256BE1" w:rsidRPr="002349A8">
        <w:rPr>
          <w:rFonts w:ascii="Times New Roman" w:hAnsi="Times New Roman" w:cs="Times New Roman"/>
          <w:sz w:val="28"/>
          <w:szCs w:val="28"/>
        </w:rPr>
        <w:t>с пров</w:t>
      </w:r>
      <w:r w:rsidR="000A7546" w:rsidRPr="002349A8">
        <w:rPr>
          <w:rFonts w:ascii="Times New Roman" w:hAnsi="Times New Roman" w:cs="Times New Roman"/>
          <w:sz w:val="28"/>
          <w:szCs w:val="28"/>
        </w:rPr>
        <w:t>едением плановой проверки, являю</w:t>
      </w:r>
      <w:r w:rsidR="00256BE1" w:rsidRPr="002349A8">
        <w:rPr>
          <w:rFonts w:ascii="Times New Roman" w:hAnsi="Times New Roman" w:cs="Times New Roman"/>
          <w:sz w:val="28"/>
          <w:szCs w:val="28"/>
        </w:rPr>
        <w:t xml:space="preserve">тся </w:t>
      </w:r>
      <w:r w:rsidR="00BA3567" w:rsidRPr="002349A8">
        <w:rPr>
          <w:rFonts w:ascii="Times New Roman" w:hAnsi="Times New Roman" w:cs="Times New Roman"/>
          <w:sz w:val="28"/>
          <w:szCs w:val="28"/>
        </w:rPr>
        <w:t xml:space="preserve">наступление даты начала проведения плановой проверки и </w:t>
      </w:r>
      <w:r w:rsidR="001E55B9" w:rsidRPr="002349A8">
        <w:rPr>
          <w:rFonts w:ascii="Times New Roman" w:hAnsi="Times New Roman" w:cs="Times New Roman"/>
          <w:sz w:val="28"/>
          <w:szCs w:val="28"/>
        </w:rPr>
        <w:t xml:space="preserve">утвержденное </w:t>
      </w:r>
      <w:r w:rsidR="00256BE1" w:rsidRPr="002349A8">
        <w:rPr>
          <w:rFonts w:ascii="Times New Roman" w:hAnsi="Times New Roman" w:cs="Times New Roman"/>
          <w:sz w:val="28"/>
          <w:szCs w:val="28"/>
        </w:rPr>
        <w:t>распоряжение</w:t>
      </w:r>
      <w:r w:rsidR="00BA3567" w:rsidRPr="002349A8">
        <w:rPr>
          <w:rFonts w:ascii="Times New Roman" w:hAnsi="Times New Roman" w:cs="Times New Roman"/>
          <w:sz w:val="28"/>
          <w:szCs w:val="28"/>
        </w:rPr>
        <w:t xml:space="preserve"> о проведении плановой проверки</w:t>
      </w:r>
      <w:r w:rsidR="007744FF" w:rsidRPr="002349A8">
        <w:rPr>
          <w:rFonts w:ascii="Times New Roman" w:hAnsi="Times New Roman" w:cs="Times New Roman"/>
          <w:b/>
          <w:color w:val="000000"/>
          <w:sz w:val="28"/>
          <w:szCs w:val="28"/>
        </w:rPr>
        <w:t xml:space="preserve"> (приложение № 3</w:t>
      </w:r>
      <w:r w:rsidR="007744FF" w:rsidRPr="002349A8">
        <w:rPr>
          <w:rFonts w:ascii="Times New Roman" w:hAnsi="Times New Roman" w:cs="Times New Roman"/>
          <w:b/>
          <w:sz w:val="28"/>
          <w:szCs w:val="28"/>
        </w:rPr>
        <w:t xml:space="preserve"> регламента)</w:t>
      </w:r>
      <w:r w:rsidR="007744FF" w:rsidRPr="002349A8">
        <w:rPr>
          <w:rFonts w:ascii="Times New Roman" w:hAnsi="Times New Roman" w:cs="Times New Roman"/>
          <w:sz w:val="28"/>
          <w:szCs w:val="28"/>
        </w:rPr>
        <w:t>.</w:t>
      </w:r>
    </w:p>
    <w:p w:rsidR="00A4138B" w:rsidRPr="002349A8" w:rsidRDefault="00212378" w:rsidP="00D107E6">
      <w:pPr>
        <w:ind w:firstLine="709"/>
        <w:rPr>
          <w:rFonts w:ascii="Times New Roman" w:hAnsi="Times New Roman" w:cs="Times New Roman"/>
          <w:sz w:val="28"/>
          <w:szCs w:val="28"/>
        </w:rPr>
      </w:pPr>
      <w:r w:rsidRPr="002349A8">
        <w:rPr>
          <w:rFonts w:ascii="Times New Roman" w:hAnsi="Times New Roman" w:cs="Times New Roman"/>
          <w:sz w:val="28"/>
          <w:szCs w:val="28"/>
        </w:rPr>
        <w:t>70</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Распоряжение о проведении плановой проверки юридических лиц </w:t>
      </w:r>
      <w:r w:rsidR="008B33F1" w:rsidRPr="002349A8">
        <w:rPr>
          <w:rFonts w:ascii="Times New Roman" w:hAnsi="Times New Roman" w:cs="Times New Roman"/>
          <w:sz w:val="28"/>
          <w:szCs w:val="28"/>
        </w:rPr>
        <w:br/>
      </w:r>
      <w:r w:rsidR="00A4138B" w:rsidRPr="002349A8">
        <w:rPr>
          <w:rFonts w:ascii="Times New Roman" w:hAnsi="Times New Roman" w:cs="Times New Roman"/>
          <w:sz w:val="28"/>
          <w:szCs w:val="28"/>
        </w:rPr>
        <w:t xml:space="preserve">и индивидуальных предпринимателей подготавливается </w:t>
      </w:r>
      <w:r w:rsidR="001E55B9" w:rsidRPr="002349A8">
        <w:rPr>
          <w:rFonts w:ascii="Times New Roman" w:hAnsi="Times New Roman" w:cs="Times New Roman"/>
          <w:sz w:val="28"/>
          <w:szCs w:val="28"/>
        </w:rPr>
        <w:t xml:space="preserve">должностными лицами </w:t>
      </w:r>
      <w:r w:rsidR="006F151E" w:rsidRPr="002349A8">
        <w:rPr>
          <w:rFonts w:ascii="Times New Roman" w:hAnsi="Times New Roman" w:cs="Times New Roman"/>
          <w:sz w:val="28"/>
          <w:szCs w:val="28"/>
        </w:rPr>
        <w:t>Отдела</w:t>
      </w:r>
      <w:r w:rsidR="001E55B9" w:rsidRPr="002349A8">
        <w:rPr>
          <w:rFonts w:ascii="Times New Roman" w:hAnsi="Times New Roman" w:cs="Times New Roman"/>
          <w:sz w:val="28"/>
          <w:szCs w:val="28"/>
        </w:rPr>
        <w:t xml:space="preserve"> </w:t>
      </w:r>
      <w:r w:rsidR="00E129B9" w:rsidRPr="002349A8">
        <w:rPr>
          <w:rFonts w:ascii="Times New Roman" w:hAnsi="Times New Roman" w:cs="Times New Roman"/>
          <w:sz w:val="28"/>
          <w:szCs w:val="28"/>
        </w:rPr>
        <w:t>в соответствии с</w:t>
      </w:r>
      <w:r w:rsidR="00A4138B" w:rsidRPr="002349A8">
        <w:rPr>
          <w:rFonts w:ascii="Times New Roman" w:hAnsi="Times New Roman" w:cs="Times New Roman"/>
          <w:sz w:val="28"/>
          <w:szCs w:val="28"/>
        </w:rPr>
        <w:t xml:space="preserve"> </w:t>
      </w:r>
      <w:r w:rsidR="00924AF3" w:rsidRPr="002349A8">
        <w:rPr>
          <w:rFonts w:ascii="Times New Roman" w:hAnsi="Times New Roman" w:cs="Times New Roman"/>
          <w:sz w:val="28"/>
          <w:szCs w:val="28"/>
        </w:rPr>
        <w:t xml:space="preserve">типовой </w:t>
      </w:r>
      <w:hyperlink r:id="rId42" w:history="1">
        <w:r w:rsidR="00A4138B" w:rsidRPr="002349A8">
          <w:rPr>
            <w:rFonts w:ascii="Times New Roman" w:hAnsi="Times New Roman" w:cs="Times New Roman"/>
            <w:sz w:val="28"/>
            <w:szCs w:val="28"/>
          </w:rPr>
          <w:t>форм</w:t>
        </w:r>
        <w:r w:rsidR="00256BE1" w:rsidRPr="002349A8">
          <w:rPr>
            <w:rFonts w:ascii="Times New Roman" w:hAnsi="Times New Roman" w:cs="Times New Roman"/>
            <w:sz w:val="28"/>
            <w:szCs w:val="28"/>
          </w:rPr>
          <w:t>ой</w:t>
        </w:r>
      </w:hyperlink>
      <w:r w:rsidR="00A4138B" w:rsidRPr="002349A8">
        <w:rPr>
          <w:rFonts w:ascii="Times New Roman" w:hAnsi="Times New Roman" w:cs="Times New Roman"/>
          <w:sz w:val="28"/>
          <w:szCs w:val="28"/>
        </w:rPr>
        <w:t>, утвержденной приказом  Минэкономразвит</w:t>
      </w:r>
      <w:r w:rsidR="00924AF3" w:rsidRPr="002349A8">
        <w:rPr>
          <w:rFonts w:ascii="Times New Roman" w:hAnsi="Times New Roman" w:cs="Times New Roman"/>
          <w:sz w:val="28"/>
          <w:szCs w:val="28"/>
        </w:rPr>
        <w:t xml:space="preserve">ия России от 30 апреля 2009 </w:t>
      </w:r>
      <w:r w:rsidR="008B33F1" w:rsidRPr="002349A8">
        <w:rPr>
          <w:rFonts w:ascii="Times New Roman" w:hAnsi="Times New Roman" w:cs="Times New Roman"/>
          <w:sz w:val="28"/>
          <w:szCs w:val="28"/>
        </w:rPr>
        <w:t>года</w:t>
      </w:r>
      <w:r w:rsidR="00924AF3" w:rsidRPr="002349A8">
        <w:rPr>
          <w:rFonts w:ascii="Times New Roman" w:hAnsi="Times New Roman" w:cs="Times New Roman"/>
          <w:sz w:val="28"/>
          <w:szCs w:val="28"/>
        </w:rPr>
        <w:t xml:space="preserve"> №</w:t>
      </w:r>
      <w:r w:rsidR="008B33F1" w:rsidRPr="002349A8">
        <w:rPr>
          <w:rFonts w:ascii="Times New Roman" w:hAnsi="Times New Roman" w:cs="Times New Roman"/>
          <w:sz w:val="28"/>
          <w:szCs w:val="28"/>
        </w:rPr>
        <w:t> </w:t>
      </w:r>
      <w:r w:rsidR="00924AF3" w:rsidRPr="002349A8">
        <w:rPr>
          <w:rFonts w:ascii="Times New Roman" w:hAnsi="Times New Roman" w:cs="Times New Roman"/>
          <w:sz w:val="28"/>
          <w:szCs w:val="28"/>
        </w:rPr>
        <w:t>141 «</w:t>
      </w:r>
      <w:r w:rsidR="00A4138B" w:rsidRPr="002349A8">
        <w:rPr>
          <w:rFonts w:ascii="Times New Roman" w:hAnsi="Times New Roman" w:cs="Times New Roman"/>
          <w:sz w:val="28"/>
          <w:szCs w:val="28"/>
        </w:rPr>
        <w:t>О реализации</w:t>
      </w:r>
      <w:r w:rsidR="00924AF3" w:rsidRPr="002349A8">
        <w:rPr>
          <w:rFonts w:ascii="Times New Roman" w:hAnsi="Times New Roman" w:cs="Times New Roman"/>
          <w:sz w:val="28"/>
          <w:szCs w:val="28"/>
        </w:rPr>
        <w:t xml:space="preserve"> положений Федерального закона «</w:t>
      </w:r>
      <w:r w:rsidR="00A4138B" w:rsidRPr="002349A8">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w:t>
      </w:r>
      <w:r w:rsidR="00924AF3" w:rsidRPr="002349A8">
        <w:rPr>
          <w:rFonts w:ascii="Times New Roman" w:hAnsi="Times New Roman" w:cs="Times New Roman"/>
          <w:sz w:val="28"/>
          <w:szCs w:val="28"/>
        </w:rPr>
        <w:t>зора) и муниципального контроля</w:t>
      </w:r>
      <w:r w:rsidR="00187AC6" w:rsidRPr="002349A8">
        <w:rPr>
          <w:rFonts w:ascii="Times New Roman" w:hAnsi="Times New Roman" w:cs="Times New Roman"/>
          <w:sz w:val="28"/>
          <w:szCs w:val="28"/>
        </w:rPr>
        <w:t>»</w:t>
      </w:r>
      <w:r w:rsidR="00A4138B"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p>
    <w:p w:rsidR="00A4138B" w:rsidRPr="002349A8" w:rsidRDefault="00A4138B" w:rsidP="000C7082">
      <w:pPr>
        <w:ind w:firstLine="0"/>
        <w:jc w:val="center"/>
        <w:rPr>
          <w:rFonts w:ascii="Times New Roman Полужирный" w:hAnsi="Times New Roman Полужирный" w:cs="Times New Roman"/>
          <w:spacing w:val="-14"/>
          <w:sz w:val="28"/>
          <w:szCs w:val="28"/>
        </w:rPr>
      </w:pPr>
      <w:r w:rsidRPr="002349A8">
        <w:rPr>
          <w:rFonts w:ascii="Times New Roman Полужирный" w:hAnsi="Times New Roman Полужирный" w:cs="Times New Roman"/>
          <w:b/>
          <w:spacing w:val="-14"/>
          <w:sz w:val="28"/>
          <w:szCs w:val="28"/>
        </w:rPr>
        <w:t>Содержание каждого административного действия, входящего</w:t>
      </w:r>
      <w:r w:rsidR="008B33F1" w:rsidRPr="002349A8">
        <w:rPr>
          <w:rFonts w:ascii="Times New Roman Полужирный" w:hAnsi="Times New Roman Полужирный" w:cs="Times New Roman"/>
          <w:b/>
          <w:spacing w:val="-14"/>
          <w:sz w:val="28"/>
          <w:szCs w:val="28"/>
        </w:rPr>
        <w:t xml:space="preserve"> </w:t>
      </w:r>
      <w:r w:rsidRPr="002349A8">
        <w:rPr>
          <w:rFonts w:ascii="Times New Roman Полужирный" w:hAnsi="Times New Roman Полужирный" w:cs="Times New Roman"/>
          <w:b/>
          <w:spacing w:val="-14"/>
          <w:sz w:val="28"/>
          <w:szCs w:val="28"/>
        </w:rPr>
        <w:t>в состав административной процедуры, продолжительность</w:t>
      </w:r>
      <w:r w:rsidR="008B33F1" w:rsidRPr="002349A8">
        <w:rPr>
          <w:rFonts w:ascii="Times New Roman Полужирный" w:hAnsi="Times New Roman Полужирный" w:cs="Times New Roman"/>
          <w:b/>
          <w:spacing w:val="-14"/>
          <w:sz w:val="28"/>
          <w:szCs w:val="28"/>
        </w:rPr>
        <w:t xml:space="preserve"> </w:t>
      </w:r>
      <w:r w:rsidRPr="002349A8">
        <w:rPr>
          <w:rFonts w:ascii="Times New Roman Полужирный" w:hAnsi="Times New Roman Полужирный" w:cs="Times New Roman"/>
          <w:b/>
          <w:spacing w:val="-14"/>
          <w:sz w:val="28"/>
          <w:szCs w:val="28"/>
        </w:rPr>
        <w:t>и (или) максимальный срок его выполнения</w:t>
      </w:r>
    </w:p>
    <w:p w:rsidR="00A4138B" w:rsidRPr="002349A8" w:rsidRDefault="00B66BDB"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Плановая проверка проводится в форме документарной проверки </w:t>
      </w:r>
      <w:r w:rsidR="008B33F1" w:rsidRPr="002349A8">
        <w:rPr>
          <w:rFonts w:ascii="Times New Roman" w:hAnsi="Times New Roman" w:cs="Times New Roman"/>
          <w:sz w:val="28"/>
          <w:szCs w:val="28"/>
        </w:rPr>
        <w:br/>
      </w:r>
      <w:r w:rsidR="00A4138B" w:rsidRPr="002349A8">
        <w:rPr>
          <w:rFonts w:ascii="Times New Roman" w:hAnsi="Times New Roman" w:cs="Times New Roman"/>
          <w:sz w:val="28"/>
          <w:szCs w:val="28"/>
        </w:rPr>
        <w:lastRenderedPageBreak/>
        <w:t>и (или) выездной проверки.</w:t>
      </w:r>
    </w:p>
    <w:p w:rsidR="00A4138B" w:rsidRPr="002349A8" w:rsidRDefault="00F719D0" w:rsidP="00D107E6">
      <w:pPr>
        <w:ind w:firstLine="709"/>
        <w:rPr>
          <w:rFonts w:ascii="Times New Roman" w:hAnsi="Times New Roman" w:cs="Times New Roman"/>
          <w:sz w:val="28"/>
          <w:szCs w:val="28"/>
        </w:rPr>
      </w:pPr>
      <w:bookmarkStart w:id="34" w:name="P305"/>
      <w:bookmarkEnd w:id="34"/>
      <w:r w:rsidRPr="002349A8">
        <w:rPr>
          <w:rFonts w:ascii="Times New Roman" w:hAnsi="Times New Roman" w:cs="Times New Roman"/>
          <w:sz w:val="28"/>
          <w:szCs w:val="28"/>
        </w:rPr>
        <w:t>7</w:t>
      </w:r>
      <w:r w:rsidR="007744FF"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Проверка проводится в сроки, указанные в </w:t>
      </w:r>
      <w:hyperlink w:anchor="P226" w:history="1">
        <w:r w:rsidR="00256BE1" w:rsidRPr="002349A8">
          <w:rPr>
            <w:rFonts w:ascii="Times New Roman" w:hAnsi="Times New Roman" w:cs="Times New Roman"/>
            <w:sz w:val="28"/>
            <w:szCs w:val="28"/>
          </w:rPr>
          <w:t>пункта</w:t>
        </w:r>
      </w:hyperlink>
      <w:r w:rsidR="0057567A" w:rsidRPr="002349A8">
        <w:rPr>
          <w:rFonts w:ascii="Times New Roman" w:hAnsi="Times New Roman" w:cs="Times New Roman"/>
          <w:sz w:val="28"/>
          <w:szCs w:val="28"/>
        </w:rPr>
        <w:t>х</w:t>
      </w:r>
      <w:r w:rsidR="00256BE1" w:rsidRPr="002349A8">
        <w:rPr>
          <w:rFonts w:ascii="Times New Roman" w:hAnsi="Times New Roman" w:cs="Times New Roman"/>
          <w:sz w:val="28"/>
          <w:szCs w:val="28"/>
        </w:rPr>
        <w:t xml:space="preserve"> </w:t>
      </w:r>
      <w:r w:rsidR="001233F9" w:rsidRPr="002349A8">
        <w:rPr>
          <w:rFonts w:ascii="Times New Roman" w:hAnsi="Times New Roman" w:cs="Times New Roman"/>
          <w:sz w:val="28"/>
          <w:szCs w:val="28"/>
        </w:rPr>
        <w:t>3</w:t>
      </w:r>
      <w:r w:rsidR="002574A0" w:rsidRPr="002349A8">
        <w:rPr>
          <w:rFonts w:ascii="Times New Roman" w:hAnsi="Times New Roman" w:cs="Times New Roman"/>
          <w:sz w:val="28"/>
          <w:szCs w:val="28"/>
        </w:rPr>
        <w:t>8</w:t>
      </w:r>
      <w:r w:rsidR="001233F9" w:rsidRPr="002349A8">
        <w:rPr>
          <w:rFonts w:ascii="Times New Roman" w:hAnsi="Times New Roman" w:cs="Times New Roman"/>
          <w:sz w:val="28"/>
          <w:szCs w:val="28"/>
        </w:rPr>
        <w:t>,</w:t>
      </w:r>
      <w:r w:rsidR="003074A8" w:rsidRPr="002349A8">
        <w:rPr>
          <w:rFonts w:ascii="Times New Roman" w:hAnsi="Times New Roman" w:cs="Times New Roman"/>
          <w:sz w:val="28"/>
          <w:szCs w:val="28"/>
        </w:rPr>
        <w:t xml:space="preserve"> </w:t>
      </w:r>
      <w:r w:rsidR="002574A0" w:rsidRPr="002349A8">
        <w:rPr>
          <w:rFonts w:ascii="Times New Roman" w:hAnsi="Times New Roman" w:cs="Times New Roman"/>
          <w:sz w:val="28"/>
          <w:szCs w:val="28"/>
        </w:rPr>
        <w:t>39</w:t>
      </w:r>
      <w:r w:rsidR="00135D33" w:rsidRPr="002349A8">
        <w:rPr>
          <w:rFonts w:ascii="Times New Roman" w:hAnsi="Times New Roman" w:cs="Times New Roman"/>
          <w:sz w:val="28"/>
          <w:szCs w:val="28"/>
        </w:rPr>
        <w:t>,</w:t>
      </w:r>
      <w:r w:rsidR="003074A8" w:rsidRPr="002349A8">
        <w:rPr>
          <w:rFonts w:ascii="Times New Roman" w:hAnsi="Times New Roman" w:cs="Times New Roman"/>
          <w:sz w:val="28"/>
          <w:szCs w:val="28"/>
        </w:rPr>
        <w:t xml:space="preserve"> </w:t>
      </w:r>
      <w:r w:rsidR="00135D33" w:rsidRPr="002349A8">
        <w:rPr>
          <w:rFonts w:ascii="Times New Roman" w:hAnsi="Times New Roman" w:cs="Times New Roman"/>
          <w:sz w:val="28"/>
          <w:szCs w:val="28"/>
        </w:rPr>
        <w:t>4</w:t>
      </w:r>
      <w:r w:rsidR="002574A0" w:rsidRPr="002349A8">
        <w:rPr>
          <w:rFonts w:ascii="Times New Roman" w:hAnsi="Times New Roman" w:cs="Times New Roman"/>
          <w:sz w:val="28"/>
          <w:szCs w:val="28"/>
        </w:rPr>
        <w:t>1</w:t>
      </w:r>
      <w:r w:rsidR="00A4138B" w:rsidRPr="002349A8">
        <w:rPr>
          <w:rFonts w:ascii="Times New Roman" w:hAnsi="Times New Roman" w:cs="Times New Roman"/>
          <w:sz w:val="28"/>
          <w:szCs w:val="28"/>
        </w:rPr>
        <w:t xml:space="preserve"> регламента.</w:t>
      </w:r>
    </w:p>
    <w:p w:rsidR="00A4138B" w:rsidRPr="002349A8" w:rsidRDefault="00F719D0"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О проведении плановой проверки юридическое лицо, индивидуальный предприниматель уведомляются не позднее</w:t>
      </w:r>
      <w:r w:rsidR="007744FF"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 xml:space="preserve"> чем за три рабочих дня до начала ее проведения посредством направления копии распоряжения </w:t>
      </w:r>
      <w:r w:rsidR="0036399D" w:rsidRPr="002349A8">
        <w:rPr>
          <w:rFonts w:ascii="Times New Roman" w:hAnsi="Times New Roman" w:cs="Times New Roman"/>
          <w:sz w:val="28"/>
          <w:szCs w:val="28"/>
        </w:rPr>
        <w:t>администрации</w:t>
      </w:r>
      <w:r w:rsidR="002574A0" w:rsidRPr="002349A8">
        <w:rPr>
          <w:rFonts w:ascii="Times New Roman" w:hAnsi="Times New Roman" w:cs="Times New Roman"/>
          <w:sz w:val="28"/>
          <w:szCs w:val="28"/>
        </w:rPr>
        <w:t xml:space="preserve"> Питерского  муниципального района </w:t>
      </w:r>
      <w:r w:rsidR="00A4138B" w:rsidRPr="002349A8">
        <w:rPr>
          <w:rFonts w:ascii="Times New Roman" w:hAnsi="Times New Roman" w:cs="Times New Roman"/>
          <w:sz w:val="28"/>
          <w:szCs w:val="28"/>
        </w:rPr>
        <w:t xml:space="preserve">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w:t>
      </w:r>
      <w:r w:rsidR="00B05325" w:rsidRPr="002349A8">
        <w:rPr>
          <w:rFonts w:ascii="Times New Roman" w:hAnsi="Times New Roman" w:cs="Times New Roman"/>
          <w:sz w:val="28"/>
          <w:szCs w:val="28"/>
        </w:rPr>
        <w:t>Администрацию</w:t>
      </w:r>
      <w:r w:rsidR="008E71BC"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или иным доступным способом.</w:t>
      </w:r>
    </w:p>
    <w:p w:rsidR="00F719D0" w:rsidRPr="002349A8" w:rsidRDefault="00F719D0"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4</w:t>
      </w:r>
      <w:r w:rsidR="008B33F1" w:rsidRPr="002349A8">
        <w:rPr>
          <w:rFonts w:ascii="Times New Roman" w:hAnsi="Times New Roman" w:cs="Times New Roman"/>
          <w:sz w:val="28"/>
          <w:szCs w:val="28"/>
        </w:rPr>
        <w:t>. </w:t>
      </w:r>
      <w:r w:rsidRPr="002349A8">
        <w:rPr>
          <w:rFonts w:ascii="Times New Roman" w:hAnsi="Times New Roman" w:cs="Times New Roman"/>
          <w:sz w:val="28"/>
          <w:szCs w:val="28"/>
        </w:rPr>
        <w:t>Уведомление граждан о проведении плановой проверки осуществляется не менее чем</w:t>
      </w:r>
      <w:r w:rsidR="00572E32">
        <w:rPr>
          <w:rFonts w:ascii="Times New Roman" w:hAnsi="Times New Roman" w:cs="Times New Roman"/>
          <w:sz w:val="28"/>
          <w:szCs w:val="28"/>
        </w:rPr>
        <w:t>,</w:t>
      </w:r>
      <w:r w:rsidRPr="002349A8">
        <w:rPr>
          <w:rFonts w:ascii="Times New Roman" w:hAnsi="Times New Roman" w:cs="Times New Roman"/>
          <w:sz w:val="28"/>
          <w:szCs w:val="28"/>
        </w:rPr>
        <w:t xml:space="preserve"> за двадцать четыре часа до начала ее проведения посредством направления копии распоряжения заказным почтовым отправлением с уведомлением о вручении или иным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w:t>
      </w:r>
      <w:r w:rsidR="00673776" w:rsidRPr="002349A8">
        <w:rPr>
          <w:rFonts w:ascii="Times New Roman" w:hAnsi="Times New Roman" w:cs="Times New Roman"/>
          <w:sz w:val="28"/>
          <w:szCs w:val="28"/>
        </w:rPr>
        <w:t xml:space="preserve"> гражданина</w:t>
      </w:r>
      <w:r w:rsidRPr="002349A8">
        <w:rPr>
          <w:rFonts w:ascii="Times New Roman" w:hAnsi="Times New Roman" w:cs="Times New Roman"/>
          <w:sz w:val="28"/>
          <w:szCs w:val="28"/>
        </w:rPr>
        <w:t xml:space="preserve">, если адрес электронной почты ранее был представлен </w:t>
      </w:r>
      <w:r w:rsidR="00B05325" w:rsidRPr="002349A8">
        <w:rPr>
          <w:rFonts w:ascii="Times New Roman" w:hAnsi="Times New Roman" w:cs="Times New Roman"/>
          <w:sz w:val="28"/>
          <w:szCs w:val="28"/>
        </w:rPr>
        <w:t>Администрацию</w:t>
      </w:r>
      <w:r w:rsidRPr="002349A8">
        <w:rPr>
          <w:rFonts w:ascii="Times New Roman" w:hAnsi="Times New Roman" w:cs="Times New Roman"/>
          <w:sz w:val="28"/>
          <w:szCs w:val="28"/>
        </w:rPr>
        <w:t>.</w:t>
      </w:r>
    </w:p>
    <w:p w:rsidR="008A710A" w:rsidRPr="002349A8" w:rsidRDefault="008A710A"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Pr="002349A8">
        <w:rPr>
          <w:rFonts w:ascii="Times New Roman" w:hAnsi="Times New Roman" w:cs="Times New Roman"/>
          <w:sz w:val="28"/>
          <w:szCs w:val="28"/>
        </w:rPr>
        <w:t xml:space="preserve">Документарная проверка проводится по месту нахождения </w:t>
      </w:r>
      <w:r w:rsidR="002574A0" w:rsidRPr="002349A8">
        <w:rPr>
          <w:rFonts w:ascii="Times New Roman" w:hAnsi="Times New Roman" w:cs="Times New Roman"/>
          <w:spacing w:val="2"/>
          <w:sz w:val="28"/>
          <w:szCs w:val="28"/>
          <w:shd w:val="clear" w:color="auto" w:fill="FFFFFF"/>
        </w:rPr>
        <w:t>Отдела</w:t>
      </w:r>
      <w:r w:rsidR="0036399D" w:rsidRPr="002349A8">
        <w:rPr>
          <w:rFonts w:ascii="Times New Roman" w:hAnsi="Times New Roman" w:cs="Times New Roman"/>
          <w:spacing w:val="2"/>
          <w:sz w:val="28"/>
          <w:szCs w:val="28"/>
          <w:shd w:val="clear" w:color="auto" w:fill="FFFFFF"/>
        </w:rPr>
        <w:t xml:space="preserve">, уполномоченного на </w:t>
      </w:r>
      <w:r w:rsidR="002574A0" w:rsidRPr="002349A8">
        <w:rPr>
          <w:rFonts w:ascii="Times New Roman" w:hAnsi="Times New Roman" w:cs="Times New Roman"/>
          <w:spacing w:val="2"/>
          <w:sz w:val="28"/>
          <w:szCs w:val="28"/>
          <w:shd w:val="clear" w:color="auto" w:fill="FFFFFF"/>
        </w:rPr>
        <w:t>осуществлени</w:t>
      </w:r>
      <w:r w:rsidR="0036399D" w:rsidRPr="002349A8">
        <w:rPr>
          <w:rFonts w:ascii="Times New Roman" w:hAnsi="Times New Roman" w:cs="Times New Roman"/>
          <w:spacing w:val="2"/>
          <w:sz w:val="28"/>
          <w:szCs w:val="28"/>
          <w:shd w:val="clear" w:color="auto" w:fill="FFFFFF"/>
        </w:rPr>
        <w:t>е</w:t>
      </w:r>
      <w:r w:rsidR="002574A0" w:rsidRPr="002349A8">
        <w:rPr>
          <w:rFonts w:ascii="Times New Roman" w:hAnsi="Times New Roman" w:cs="Times New Roman"/>
          <w:spacing w:val="2"/>
          <w:sz w:val="28"/>
          <w:szCs w:val="28"/>
          <w:shd w:val="clear" w:color="auto" w:fill="FFFFFF"/>
        </w:rPr>
        <w:t xml:space="preserve"> </w:t>
      </w:r>
      <w:r w:rsidR="00014C46" w:rsidRPr="002349A8">
        <w:rPr>
          <w:rFonts w:ascii="Times New Roman" w:hAnsi="Times New Roman" w:cs="Times New Roman"/>
          <w:spacing w:val="2"/>
          <w:sz w:val="28"/>
          <w:szCs w:val="28"/>
          <w:shd w:val="clear" w:color="auto" w:fill="FFFFFF"/>
        </w:rPr>
        <w:t>муниципального земельного контроля</w:t>
      </w:r>
      <w:r w:rsidRPr="002349A8">
        <w:rPr>
          <w:rFonts w:ascii="Times New Roman" w:hAnsi="Times New Roman" w:cs="Times New Roman"/>
          <w:sz w:val="28"/>
          <w:szCs w:val="28"/>
        </w:rPr>
        <w:t>.</w:t>
      </w:r>
    </w:p>
    <w:p w:rsidR="008A710A" w:rsidRPr="002349A8" w:rsidRDefault="00B66BDB"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8A710A" w:rsidRPr="002349A8">
        <w:rPr>
          <w:rFonts w:ascii="Times New Roman" w:hAnsi="Times New Roman" w:cs="Times New Roman"/>
          <w:sz w:val="28"/>
          <w:szCs w:val="28"/>
        </w:rPr>
        <w:t xml:space="preserve">В процессе проведения документарной проверки должностными лицами </w:t>
      </w:r>
      <w:r w:rsidR="002574A0" w:rsidRPr="002349A8">
        <w:rPr>
          <w:rFonts w:ascii="Times New Roman" w:hAnsi="Times New Roman" w:cs="Times New Roman"/>
          <w:spacing w:val="2"/>
          <w:sz w:val="28"/>
          <w:szCs w:val="28"/>
          <w:shd w:val="clear" w:color="auto" w:fill="FFFFFF"/>
        </w:rPr>
        <w:t>Отдела</w:t>
      </w:r>
      <w:r w:rsidR="00014C46" w:rsidRPr="002349A8">
        <w:rPr>
          <w:rFonts w:ascii="Times New Roman" w:hAnsi="Times New Roman" w:cs="Times New Roman"/>
          <w:spacing w:val="2"/>
          <w:sz w:val="28"/>
          <w:szCs w:val="28"/>
          <w:shd w:val="clear" w:color="auto" w:fill="FFFFFF"/>
        </w:rPr>
        <w:t xml:space="preserve"> </w:t>
      </w:r>
      <w:r w:rsidR="008A710A" w:rsidRPr="002349A8">
        <w:rPr>
          <w:rFonts w:ascii="Times New Roman" w:hAnsi="Times New Roman" w:cs="Times New Roman"/>
          <w:sz w:val="28"/>
          <w:szCs w:val="28"/>
        </w:rPr>
        <w:t>рассматриваются имеющиеся в распоряжении документы, относящиеся к деятельности юридического лица, индивидуального предпринимателя, гражданина</w:t>
      </w:r>
      <w:r w:rsidR="00CA1A3A" w:rsidRPr="002349A8">
        <w:rPr>
          <w:rFonts w:ascii="Times New Roman" w:hAnsi="Times New Roman" w:cs="Times New Roman"/>
          <w:sz w:val="28"/>
          <w:szCs w:val="28"/>
        </w:rPr>
        <w:t>.</w:t>
      </w:r>
    </w:p>
    <w:p w:rsidR="008A710A" w:rsidRPr="002349A8" w:rsidRDefault="00B66BDB"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7</w:t>
      </w:r>
      <w:r w:rsidR="008A710A" w:rsidRPr="002349A8">
        <w:rPr>
          <w:rFonts w:ascii="Times New Roman" w:hAnsi="Times New Roman" w:cs="Times New Roman"/>
          <w:sz w:val="28"/>
          <w:szCs w:val="28"/>
        </w:rPr>
        <w:t>.</w:t>
      </w:r>
      <w:r w:rsidR="008B33F1" w:rsidRPr="002349A8">
        <w:rPr>
          <w:rFonts w:ascii="Times New Roman" w:hAnsi="Times New Roman" w:cs="Times New Roman"/>
          <w:sz w:val="28"/>
          <w:szCs w:val="28"/>
        </w:rPr>
        <w:t> </w:t>
      </w:r>
      <w:r w:rsidR="008A710A" w:rsidRPr="002349A8">
        <w:rPr>
          <w:rFonts w:ascii="Times New Roman" w:hAnsi="Times New Roman" w:cs="Times New Roman"/>
          <w:sz w:val="28"/>
          <w:szCs w:val="28"/>
        </w:rPr>
        <w:t xml:space="preserve">Если сведения, содержащиеся в имеющихся документах не позволяют оценить соблюдение юридическим лицом, индивидуальным предпринимателем, гражданином обязательных требований земельного законодательства, </w:t>
      </w:r>
      <w:r w:rsidR="00014C46" w:rsidRPr="002349A8">
        <w:rPr>
          <w:rFonts w:ascii="Times New Roman" w:hAnsi="Times New Roman" w:cs="Times New Roman"/>
          <w:spacing w:val="2"/>
          <w:sz w:val="28"/>
          <w:szCs w:val="28"/>
          <w:shd w:val="clear" w:color="auto" w:fill="FFFFFF"/>
        </w:rPr>
        <w:t>орган муниципального земельного контроля</w:t>
      </w:r>
      <w:r w:rsidR="008A710A" w:rsidRPr="002349A8">
        <w:rPr>
          <w:rFonts w:ascii="Times New Roman" w:hAnsi="Times New Roman" w:cs="Times New Roman"/>
          <w:sz w:val="28"/>
          <w:szCs w:val="28"/>
        </w:rPr>
        <w:t xml:space="preserve"> направляет в адрес юридического лица, в адрес индивидуального предпринимателя, гражданина мотивированный запрос с требованием представить дополнительно необходимые для рассмотрения в ходе проведения документарной проверки документы. К запросу прилагается заверенная печатью копия распоряжения о проведении проверки.</w:t>
      </w:r>
    </w:p>
    <w:p w:rsidR="008A710A" w:rsidRPr="002349A8" w:rsidRDefault="00B66BDB"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8</w:t>
      </w:r>
      <w:r w:rsidR="000C7082" w:rsidRPr="002349A8">
        <w:rPr>
          <w:rFonts w:ascii="Times New Roman" w:hAnsi="Times New Roman" w:cs="Times New Roman"/>
          <w:sz w:val="28"/>
          <w:szCs w:val="28"/>
        </w:rPr>
        <w:t>. </w:t>
      </w:r>
      <w:r w:rsidR="008A710A" w:rsidRPr="002349A8">
        <w:rPr>
          <w:rFonts w:ascii="Times New Roman" w:hAnsi="Times New Roman" w:cs="Times New Roman"/>
          <w:sz w:val="28"/>
          <w:szCs w:val="28"/>
        </w:rPr>
        <w:t xml:space="preserve">В течение десяти рабочих дней со дня получения мотивированного запроса юридическое лицо, индивидуальный предприниматель, гражданин обязаны направить в </w:t>
      </w:r>
      <w:r w:rsidR="002574A0" w:rsidRPr="002349A8">
        <w:rPr>
          <w:rFonts w:ascii="Times New Roman" w:hAnsi="Times New Roman" w:cs="Times New Roman"/>
          <w:sz w:val="28"/>
          <w:szCs w:val="28"/>
        </w:rPr>
        <w:t>Отдел</w:t>
      </w:r>
      <w:r w:rsidR="008A710A" w:rsidRPr="002349A8">
        <w:rPr>
          <w:rFonts w:ascii="Times New Roman" w:hAnsi="Times New Roman" w:cs="Times New Roman"/>
          <w:sz w:val="28"/>
          <w:szCs w:val="28"/>
        </w:rPr>
        <w:t xml:space="preserve"> указанные в</w:t>
      </w:r>
      <w:r w:rsidR="009F062E" w:rsidRPr="002349A8">
        <w:rPr>
          <w:rFonts w:ascii="Times New Roman" w:hAnsi="Times New Roman" w:cs="Times New Roman"/>
          <w:sz w:val="28"/>
          <w:szCs w:val="28"/>
        </w:rPr>
        <w:t xml:space="preserve"> запросе документы.</w:t>
      </w:r>
    </w:p>
    <w:p w:rsidR="008A710A" w:rsidRPr="002349A8" w:rsidRDefault="002574A0" w:rsidP="00D107E6">
      <w:pPr>
        <w:ind w:firstLine="709"/>
        <w:rPr>
          <w:rFonts w:ascii="Times New Roman" w:hAnsi="Times New Roman" w:cs="Times New Roman"/>
          <w:sz w:val="28"/>
          <w:szCs w:val="28"/>
        </w:rPr>
      </w:pPr>
      <w:r w:rsidRPr="002349A8">
        <w:rPr>
          <w:rFonts w:ascii="Times New Roman" w:hAnsi="Times New Roman" w:cs="Times New Roman"/>
          <w:sz w:val="28"/>
          <w:szCs w:val="28"/>
        </w:rPr>
        <w:t>7</w:t>
      </w:r>
      <w:r w:rsidR="007744FF" w:rsidRPr="002349A8">
        <w:rPr>
          <w:rFonts w:ascii="Times New Roman" w:hAnsi="Times New Roman" w:cs="Times New Roman"/>
          <w:sz w:val="28"/>
          <w:szCs w:val="28"/>
        </w:rPr>
        <w:t>9</w:t>
      </w:r>
      <w:r w:rsidR="008B33F1" w:rsidRPr="002349A8">
        <w:rPr>
          <w:rFonts w:ascii="Times New Roman" w:hAnsi="Times New Roman" w:cs="Times New Roman"/>
          <w:sz w:val="28"/>
          <w:szCs w:val="28"/>
        </w:rPr>
        <w:t>. </w:t>
      </w:r>
      <w:r w:rsidR="008A710A" w:rsidRPr="002349A8">
        <w:rPr>
          <w:rFonts w:ascii="Times New Roman" w:hAnsi="Times New Roman" w:cs="Times New Roman"/>
          <w:sz w:val="28"/>
          <w:szCs w:val="28"/>
        </w:rPr>
        <w:t xml:space="preserve">Юридические лица, индивидуальные предприниматели представляют необходимые документы в виде копий, заверенных печатью (при ее наличии) </w:t>
      </w:r>
      <w:r w:rsidR="008B33F1" w:rsidRPr="002349A8">
        <w:rPr>
          <w:rFonts w:ascii="Times New Roman" w:hAnsi="Times New Roman" w:cs="Times New Roman"/>
          <w:sz w:val="28"/>
          <w:szCs w:val="28"/>
        </w:rPr>
        <w:br/>
      </w:r>
      <w:r w:rsidR="008A710A" w:rsidRPr="002349A8">
        <w:rPr>
          <w:rFonts w:ascii="Times New Roman" w:hAnsi="Times New Roman" w:cs="Times New Roman"/>
          <w:sz w:val="28"/>
          <w:szCs w:val="28"/>
        </w:rPr>
        <w:t xml:space="preserve">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w:t>
      </w:r>
      <w:r w:rsidR="008A710A" w:rsidRPr="002349A8">
        <w:rPr>
          <w:rFonts w:ascii="Times New Roman" w:hAnsi="Times New Roman" w:cs="Times New Roman"/>
          <w:sz w:val="28"/>
          <w:szCs w:val="28"/>
        </w:rPr>
        <w:lastRenderedPageBreak/>
        <w:t>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8A710A" w:rsidRPr="002349A8" w:rsidRDefault="008A710A" w:rsidP="00D107E6">
      <w:pPr>
        <w:ind w:firstLine="709"/>
        <w:rPr>
          <w:rFonts w:ascii="Times New Roman" w:hAnsi="Times New Roman" w:cs="Times New Roman"/>
          <w:sz w:val="28"/>
          <w:szCs w:val="28"/>
        </w:rPr>
      </w:pPr>
      <w:r w:rsidRPr="002349A8">
        <w:rPr>
          <w:rFonts w:ascii="Times New Roman" w:hAnsi="Times New Roman" w:cs="Times New Roman"/>
          <w:sz w:val="28"/>
          <w:szCs w:val="28"/>
        </w:rPr>
        <w:t xml:space="preserve">Граждане предоставляют </w:t>
      </w:r>
      <w:r w:rsidR="009F062E" w:rsidRPr="002349A8">
        <w:rPr>
          <w:rFonts w:ascii="Times New Roman" w:hAnsi="Times New Roman" w:cs="Times New Roman"/>
          <w:sz w:val="28"/>
          <w:szCs w:val="28"/>
        </w:rPr>
        <w:t>указанные в запросе документы в виде копий, а также</w:t>
      </w:r>
      <w:r w:rsidR="00AA5F7C" w:rsidRPr="002349A8">
        <w:rPr>
          <w:rFonts w:ascii="Times New Roman" w:hAnsi="Times New Roman" w:cs="Times New Roman"/>
          <w:sz w:val="28"/>
          <w:szCs w:val="28"/>
        </w:rPr>
        <w:t xml:space="preserve"> вправе представить указанные в запросе документы в форме электронных документов</w:t>
      </w:r>
      <w:r w:rsidR="009F062E" w:rsidRPr="002349A8">
        <w:rPr>
          <w:rFonts w:ascii="Times New Roman" w:hAnsi="Times New Roman" w:cs="Times New Roman"/>
          <w:sz w:val="28"/>
          <w:szCs w:val="28"/>
        </w:rPr>
        <w:t>.</w:t>
      </w:r>
    </w:p>
    <w:p w:rsidR="0039490A" w:rsidRPr="002349A8" w:rsidRDefault="007744FF" w:rsidP="00D107E6">
      <w:pPr>
        <w:ind w:firstLine="709"/>
        <w:rPr>
          <w:rFonts w:ascii="Times New Roman" w:hAnsi="Times New Roman" w:cs="Times New Roman"/>
          <w:sz w:val="28"/>
          <w:szCs w:val="28"/>
        </w:rPr>
      </w:pPr>
      <w:bookmarkStart w:id="35" w:name="P319"/>
      <w:bookmarkEnd w:id="35"/>
      <w:r w:rsidRPr="002349A8">
        <w:rPr>
          <w:rFonts w:ascii="Times New Roman" w:hAnsi="Times New Roman" w:cs="Times New Roman"/>
          <w:sz w:val="28"/>
          <w:szCs w:val="28"/>
        </w:rPr>
        <w:t>80</w:t>
      </w:r>
      <w:r w:rsidR="008B33F1" w:rsidRPr="002349A8">
        <w:rPr>
          <w:rFonts w:ascii="Times New Roman" w:hAnsi="Times New Roman" w:cs="Times New Roman"/>
          <w:sz w:val="28"/>
          <w:szCs w:val="28"/>
        </w:rPr>
        <w:t>. </w:t>
      </w:r>
      <w:r w:rsidR="0039490A" w:rsidRPr="002349A8">
        <w:rPr>
          <w:rFonts w:ascii="Times New Roman" w:hAnsi="Times New Roman" w:cs="Times New Roman"/>
          <w:sz w:val="28"/>
          <w:szCs w:val="28"/>
        </w:rPr>
        <w:t xml:space="preserve">В случае, если в ходе документарной проверки выявлены ошибки </w:t>
      </w:r>
      <w:r w:rsidR="008B33F1" w:rsidRPr="002349A8">
        <w:rPr>
          <w:rFonts w:ascii="Times New Roman" w:hAnsi="Times New Roman" w:cs="Times New Roman"/>
          <w:sz w:val="28"/>
          <w:szCs w:val="28"/>
        </w:rPr>
        <w:br/>
      </w:r>
      <w:r w:rsidR="0039490A" w:rsidRPr="002349A8">
        <w:rPr>
          <w:rFonts w:ascii="Times New Roman" w:hAnsi="Times New Roman" w:cs="Times New Roman"/>
          <w:sz w:val="28"/>
          <w:szCs w:val="28"/>
        </w:rPr>
        <w:t xml:space="preserve">и (или) противоречия в представленных проверяемым лицом документах </w:t>
      </w:r>
      <w:r w:rsidR="000C7082" w:rsidRPr="002349A8">
        <w:rPr>
          <w:rFonts w:ascii="Times New Roman" w:hAnsi="Times New Roman" w:cs="Times New Roman"/>
          <w:sz w:val="28"/>
          <w:szCs w:val="28"/>
        </w:rPr>
        <w:br/>
      </w:r>
      <w:r w:rsidR="0039490A" w:rsidRPr="002349A8">
        <w:rPr>
          <w:rFonts w:ascii="Times New Roman" w:hAnsi="Times New Roman" w:cs="Times New Roman"/>
          <w:sz w:val="28"/>
          <w:szCs w:val="28"/>
        </w:rPr>
        <w:t xml:space="preserve">либо несоответствие сведений, содержащихся в этих документах, сведениям, содержащимся в имеющихся у </w:t>
      </w:r>
      <w:r w:rsidR="002574A0" w:rsidRPr="002349A8">
        <w:rPr>
          <w:rFonts w:ascii="Times New Roman" w:hAnsi="Times New Roman" w:cs="Times New Roman"/>
          <w:sz w:val="28"/>
          <w:szCs w:val="28"/>
        </w:rPr>
        <w:t>Отдела</w:t>
      </w:r>
      <w:r w:rsidR="0039490A" w:rsidRPr="002349A8">
        <w:rPr>
          <w:rFonts w:ascii="Times New Roman" w:hAnsi="Times New Roman" w:cs="Times New Roman"/>
          <w:sz w:val="28"/>
          <w:szCs w:val="28"/>
        </w:rPr>
        <w:t xml:space="preserve"> документах и (или) полученным в ходе осуществления муниципального </w:t>
      </w:r>
      <w:r w:rsidR="00135D33" w:rsidRPr="002349A8">
        <w:rPr>
          <w:rFonts w:ascii="Times New Roman" w:hAnsi="Times New Roman" w:cs="Times New Roman"/>
          <w:sz w:val="28"/>
          <w:szCs w:val="28"/>
        </w:rPr>
        <w:t xml:space="preserve">земельного </w:t>
      </w:r>
      <w:r w:rsidR="0039490A" w:rsidRPr="002349A8">
        <w:rPr>
          <w:rFonts w:ascii="Times New Roman" w:hAnsi="Times New Roman" w:cs="Times New Roman"/>
          <w:sz w:val="28"/>
          <w:szCs w:val="28"/>
        </w:rPr>
        <w:t xml:space="preserve">контроля, информация об этом направляется </w:t>
      </w:r>
      <w:r w:rsidR="00203082" w:rsidRPr="002349A8">
        <w:rPr>
          <w:rFonts w:ascii="Times New Roman" w:hAnsi="Times New Roman" w:cs="Times New Roman"/>
          <w:sz w:val="28"/>
          <w:szCs w:val="28"/>
        </w:rPr>
        <w:t xml:space="preserve">проверяемому лицу </w:t>
      </w:r>
      <w:r w:rsidR="0039490A" w:rsidRPr="002349A8">
        <w:rPr>
          <w:rFonts w:ascii="Times New Roman" w:hAnsi="Times New Roman" w:cs="Times New Roman"/>
          <w:sz w:val="28"/>
          <w:szCs w:val="28"/>
        </w:rPr>
        <w:t xml:space="preserve"> с требованием представить в течение десяти рабочих дней необходимые пояснения в письменной форме</w:t>
      </w:r>
      <w:r w:rsidR="00203082" w:rsidRPr="002349A8">
        <w:rPr>
          <w:rFonts w:ascii="Times New Roman" w:hAnsi="Times New Roman" w:cs="Times New Roman"/>
          <w:sz w:val="28"/>
          <w:szCs w:val="28"/>
        </w:rPr>
        <w:t>.</w:t>
      </w:r>
    </w:p>
    <w:p w:rsidR="008A710A" w:rsidRPr="002349A8" w:rsidRDefault="008A710A" w:rsidP="00D107E6">
      <w:pPr>
        <w:ind w:firstLine="709"/>
        <w:rPr>
          <w:rFonts w:ascii="Times New Roman" w:hAnsi="Times New Roman" w:cs="Times New Roman"/>
          <w:sz w:val="28"/>
          <w:szCs w:val="28"/>
        </w:rPr>
      </w:pPr>
      <w:r w:rsidRPr="002349A8">
        <w:rPr>
          <w:rFonts w:ascii="Times New Roman" w:hAnsi="Times New Roman" w:cs="Times New Roman"/>
          <w:sz w:val="28"/>
          <w:szCs w:val="28"/>
        </w:rPr>
        <w:t xml:space="preserve">В случае если после рассмотрения представленных пояснений и документов, либо при отсутствии пояснений должностные лица </w:t>
      </w:r>
      <w:r w:rsidR="002574A0" w:rsidRPr="002349A8">
        <w:rPr>
          <w:rFonts w:ascii="Times New Roman" w:hAnsi="Times New Roman" w:cs="Times New Roman"/>
          <w:sz w:val="28"/>
          <w:szCs w:val="28"/>
        </w:rPr>
        <w:t>Отдела</w:t>
      </w:r>
      <w:r w:rsidRPr="002349A8">
        <w:rPr>
          <w:rFonts w:ascii="Times New Roman" w:hAnsi="Times New Roman" w:cs="Times New Roman"/>
          <w:sz w:val="28"/>
          <w:szCs w:val="28"/>
        </w:rPr>
        <w:t xml:space="preserve"> установят признаки нарушения обязательных требований земельного законодательства, должностные </w:t>
      </w:r>
      <w:r w:rsidR="001D3F29" w:rsidRPr="002349A8">
        <w:rPr>
          <w:rFonts w:ascii="Times New Roman" w:hAnsi="Times New Roman" w:cs="Times New Roman"/>
          <w:sz w:val="28"/>
          <w:szCs w:val="28"/>
        </w:rPr>
        <w:t>лица Отдела</w:t>
      </w:r>
      <w:r w:rsidR="00135D33" w:rsidRPr="002349A8">
        <w:rPr>
          <w:rFonts w:ascii="Times New Roman" w:hAnsi="Times New Roman" w:cs="Times New Roman"/>
          <w:sz w:val="28"/>
          <w:szCs w:val="28"/>
        </w:rPr>
        <w:t xml:space="preserve"> </w:t>
      </w:r>
      <w:r w:rsidRPr="002349A8">
        <w:rPr>
          <w:rFonts w:ascii="Times New Roman" w:hAnsi="Times New Roman" w:cs="Times New Roman"/>
          <w:sz w:val="28"/>
          <w:szCs w:val="28"/>
        </w:rPr>
        <w:t>вправе провести выездную проверку на основании отдельного распоряжения о проведении выездной проверки.</w:t>
      </w:r>
    </w:p>
    <w:p w:rsidR="00A4138B" w:rsidRPr="002349A8" w:rsidRDefault="0088348E"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7744FF"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384572" w:rsidRPr="002349A8">
        <w:rPr>
          <w:rFonts w:ascii="Times New Roman" w:hAnsi="Times New Roman" w:cs="Times New Roman"/>
          <w:sz w:val="28"/>
          <w:szCs w:val="28"/>
        </w:rPr>
        <w:t>Плановая в</w:t>
      </w:r>
      <w:r w:rsidR="00A4138B" w:rsidRPr="002349A8">
        <w:rPr>
          <w:rFonts w:ascii="Times New Roman" w:hAnsi="Times New Roman" w:cs="Times New Roman"/>
          <w:sz w:val="28"/>
          <w:szCs w:val="28"/>
        </w:rPr>
        <w:t>ыездная проверка проводится по месту нахождения юридического лица, месту осуществления деятельности индивидуального предпринимателя</w:t>
      </w:r>
      <w:r w:rsidR="00F719D0" w:rsidRPr="002349A8">
        <w:rPr>
          <w:rFonts w:ascii="Times New Roman" w:hAnsi="Times New Roman" w:cs="Times New Roman"/>
          <w:sz w:val="28"/>
          <w:szCs w:val="28"/>
        </w:rPr>
        <w:t>, гражданина</w:t>
      </w:r>
      <w:r w:rsidR="00A4138B" w:rsidRPr="002349A8">
        <w:rPr>
          <w:rFonts w:ascii="Times New Roman" w:hAnsi="Times New Roman" w:cs="Times New Roman"/>
          <w:sz w:val="28"/>
          <w:szCs w:val="28"/>
        </w:rPr>
        <w:t xml:space="preserve"> и (или) по месту фактического осуществления их деятельности.</w:t>
      </w:r>
    </w:p>
    <w:p w:rsidR="00EA0E8C" w:rsidRPr="002349A8" w:rsidRDefault="00B66BDB" w:rsidP="00F10AF4">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7744FF"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384572" w:rsidRPr="002349A8">
        <w:rPr>
          <w:rFonts w:ascii="Times New Roman" w:hAnsi="Times New Roman" w:cs="Times New Roman"/>
          <w:sz w:val="28"/>
          <w:szCs w:val="28"/>
        </w:rPr>
        <w:t>Плановая в</w:t>
      </w:r>
      <w:r w:rsidR="002D7F68" w:rsidRPr="002349A8">
        <w:rPr>
          <w:rFonts w:ascii="Times New Roman" w:hAnsi="Times New Roman" w:cs="Times New Roman"/>
          <w:sz w:val="28"/>
          <w:szCs w:val="28"/>
        </w:rPr>
        <w:t>ыездная проверка начинается с предъявления служебного удостоверения</w:t>
      </w:r>
      <w:r w:rsidR="007744FF" w:rsidRPr="002349A8">
        <w:rPr>
          <w:rFonts w:ascii="Times New Roman" w:hAnsi="Times New Roman" w:cs="Times New Roman"/>
          <w:sz w:val="28"/>
          <w:szCs w:val="28"/>
        </w:rPr>
        <w:t xml:space="preserve"> </w:t>
      </w:r>
      <w:r w:rsidR="0036399D" w:rsidRPr="002349A8">
        <w:rPr>
          <w:rFonts w:ascii="Times New Roman" w:hAnsi="Times New Roman" w:cs="Times New Roman"/>
          <w:sz w:val="28"/>
          <w:szCs w:val="28"/>
        </w:rPr>
        <w:t>и/</w:t>
      </w:r>
      <w:r w:rsidR="007744FF" w:rsidRPr="002349A8">
        <w:rPr>
          <w:rFonts w:ascii="Times New Roman" w:hAnsi="Times New Roman" w:cs="Times New Roman"/>
          <w:sz w:val="28"/>
          <w:szCs w:val="28"/>
        </w:rPr>
        <w:t>или копии распоряжения</w:t>
      </w:r>
      <w:r w:rsidR="002D7F68" w:rsidRPr="002349A8">
        <w:rPr>
          <w:rFonts w:ascii="Times New Roman" w:hAnsi="Times New Roman" w:cs="Times New Roman"/>
          <w:sz w:val="28"/>
          <w:szCs w:val="28"/>
        </w:rPr>
        <w:t xml:space="preserve"> должностными лицами, уполномоченными </w:t>
      </w:r>
      <w:r w:rsidR="008B33F1" w:rsidRPr="002349A8">
        <w:rPr>
          <w:rFonts w:ascii="Times New Roman" w:hAnsi="Times New Roman" w:cs="Times New Roman"/>
          <w:sz w:val="28"/>
          <w:szCs w:val="28"/>
        </w:rPr>
        <w:br/>
      </w:r>
      <w:r w:rsidR="002D7F68" w:rsidRPr="002349A8">
        <w:rPr>
          <w:rFonts w:ascii="Times New Roman" w:hAnsi="Times New Roman" w:cs="Times New Roman"/>
          <w:sz w:val="28"/>
          <w:szCs w:val="28"/>
        </w:rPr>
        <w:t xml:space="preserve">на проведение проверки,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гражданина, его уполномоченного представителя с распоряжением </w:t>
      </w:r>
      <w:r w:rsidR="0036399D" w:rsidRPr="002349A8">
        <w:rPr>
          <w:rFonts w:ascii="Times New Roman" w:hAnsi="Times New Roman" w:cs="Times New Roman"/>
          <w:sz w:val="28"/>
          <w:szCs w:val="28"/>
        </w:rPr>
        <w:t>администрации</w:t>
      </w:r>
      <w:r w:rsidR="001D3F29" w:rsidRPr="002349A8">
        <w:rPr>
          <w:rFonts w:ascii="Times New Roman" w:hAnsi="Times New Roman" w:cs="Times New Roman"/>
          <w:sz w:val="28"/>
          <w:szCs w:val="28"/>
        </w:rPr>
        <w:t xml:space="preserve"> Питерского муниципального района</w:t>
      </w:r>
      <w:r w:rsidR="00014C46" w:rsidRPr="002349A8">
        <w:rPr>
          <w:rFonts w:ascii="Times New Roman" w:hAnsi="Times New Roman" w:cs="Times New Roman"/>
          <w:spacing w:val="2"/>
          <w:sz w:val="28"/>
          <w:szCs w:val="28"/>
          <w:shd w:val="clear" w:color="auto" w:fill="FFFFFF"/>
        </w:rPr>
        <w:t xml:space="preserve"> </w:t>
      </w:r>
      <w:r w:rsidR="002D7F68" w:rsidRPr="002349A8">
        <w:rPr>
          <w:rFonts w:ascii="Times New Roman" w:hAnsi="Times New Roman" w:cs="Times New Roman"/>
          <w:sz w:val="28"/>
          <w:szCs w:val="28"/>
        </w:rPr>
        <w:t>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384572" w:rsidRPr="002349A8" w:rsidRDefault="00B66BDB"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F10AF4"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384572" w:rsidRPr="002349A8">
        <w:rPr>
          <w:rFonts w:ascii="Times New Roman" w:hAnsi="Times New Roman" w:cs="Times New Roman"/>
          <w:sz w:val="28"/>
          <w:szCs w:val="28"/>
        </w:rPr>
        <w:t>Плановая выездная проверка проводится в присутствии проверяемого лица, его законного или уполномоченного представителя, а также может быть проведена в отсутствие указанных лиц в случае их надлежащего уведомления</w:t>
      </w:r>
      <w:r w:rsidR="008B14A9" w:rsidRPr="002349A8">
        <w:rPr>
          <w:rFonts w:ascii="Times New Roman" w:hAnsi="Times New Roman" w:cs="Times New Roman"/>
          <w:sz w:val="28"/>
          <w:szCs w:val="28"/>
        </w:rPr>
        <w:t xml:space="preserve"> о проведении проверки</w:t>
      </w:r>
      <w:r w:rsidR="00384572" w:rsidRPr="002349A8">
        <w:rPr>
          <w:rFonts w:ascii="Times New Roman" w:hAnsi="Times New Roman" w:cs="Times New Roman"/>
          <w:sz w:val="28"/>
          <w:szCs w:val="28"/>
        </w:rPr>
        <w:t>.</w:t>
      </w:r>
    </w:p>
    <w:p w:rsidR="00A4138B" w:rsidRPr="002349A8" w:rsidRDefault="00E578A1"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F10AF4" w:rsidRPr="002349A8">
        <w:rPr>
          <w:rFonts w:ascii="Times New Roman" w:hAnsi="Times New Roman" w:cs="Times New Roman"/>
          <w:sz w:val="28"/>
          <w:szCs w:val="28"/>
        </w:rPr>
        <w:t>4</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При проведении </w:t>
      </w:r>
      <w:r w:rsidR="00384572" w:rsidRPr="002349A8">
        <w:rPr>
          <w:rFonts w:ascii="Times New Roman" w:hAnsi="Times New Roman" w:cs="Times New Roman"/>
          <w:sz w:val="28"/>
          <w:szCs w:val="28"/>
        </w:rPr>
        <w:t xml:space="preserve">плановой </w:t>
      </w:r>
      <w:r w:rsidR="00A4138B" w:rsidRPr="002349A8">
        <w:rPr>
          <w:rFonts w:ascii="Times New Roman" w:hAnsi="Times New Roman" w:cs="Times New Roman"/>
          <w:sz w:val="28"/>
          <w:szCs w:val="28"/>
        </w:rPr>
        <w:t xml:space="preserve">выездной проверки запрещается требовать </w:t>
      </w:r>
      <w:r w:rsidR="008B33F1" w:rsidRPr="002349A8">
        <w:rPr>
          <w:rFonts w:ascii="Times New Roman" w:hAnsi="Times New Roman" w:cs="Times New Roman"/>
          <w:sz w:val="28"/>
          <w:szCs w:val="28"/>
        </w:rPr>
        <w:br/>
      </w:r>
      <w:r w:rsidR="00A4138B" w:rsidRPr="002349A8">
        <w:rPr>
          <w:rFonts w:ascii="Times New Roman" w:hAnsi="Times New Roman" w:cs="Times New Roman"/>
          <w:sz w:val="28"/>
          <w:szCs w:val="28"/>
        </w:rPr>
        <w:t xml:space="preserve">от </w:t>
      </w:r>
      <w:r w:rsidR="0039490A" w:rsidRPr="002349A8">
        <w:rPr>
          <w:rFonts w:ascii="Times New Roman" w:hAnsi="Times New Roman" w:cs="Times New Roman"/>
          <w:sz w:val="28"/>
          <w:szCs w:val="28"/>
        </w:rPr>
        <w:t>проверяемого лица</w:t>
      </w:r>
      <w:r w:rsidR="00A4138B" w:rsidRPr="002349A8">
        <w:rPr>
          <w:rFonts w:ascii="Times New Roman" w:hAnsi="Times New Roman" w:cs="Times New Roman"/>
          <w:sz w:val="28"/>
          <w:szCs w:val="28"/>
        </w:rPr>
        <w:t xml:space="preserve"> представления документов и (или) информации, которые были представлены ими в ходе проведения </w:t>
      </w:r>
      <w:r w:rsidR="00384572" w:rsidRPr="002349A8">
        <w:rPr>
          <w:rFonts w:ascii="Times New Roman" w:hAnsi="Times New Roman" w:cs="Times New Roman"/>
          <w:sz w:val="28"/>
          <w:szCs w:val="28"/>
        </w:rPr>
        <w:t xml:space="preserve">плановой </w:t>
      </w:r>
      <w:r w:rsidR="00A4138B" w:rsidRPr="002349A8">
        <w:rPr>
          <w:rFonts w:ascii="Times New Roman" w:hAnsi="Times New Roman" w:cs="Times New Roman"/>
          <w:sz w:val="28"/>
          <w:szCs w:val="28"/>
        </w:rPr>
        <w:t>документарной проверки</w:t>
      </w:r>
      <w:r w:rsidR="00384572" w:rsidRPr="002349A8">
        <w:rPr>
          <w:rFonts w:ascii="Times New Roman" w:hAnsi="Times New Roman" w:cs="Times New Roman"/>
          <w:sz w:val="28"/>
          <w:szCs w:val="28"/>
        </w:rPr>
        <w:t xml:space="preserve"> </w:t>
      </w:r>
      <w:r w:rsidR="008B33F1" w:rsidRPr="002349A8">
        <w:rPr>
          <w:rFonts w:ascii="Times New Roman" w:hAnsi="Times New Roman" w:cs="Times New Roman"/>
          <w:sz w:val="28"/>
          <w:szCs w:val="28"/>
        </w:rPr>
        <w:br/>
      </w:r>
      <w:r w:rsidR="00384572" w:rsidRPr="002349A8">
        <w:rPr>
          <w:rFonts w:ascii="Times New Roman" w:hAnsi="Times New Roman" w:cs="Times New Roman"/>
          <w:sz w:val="28"/>
          <w:szCs w:val="28"/>
        </w:rPr>
        <w:t>и</w:t>
      </w:r>
      <w:r w:rsidR="00E50306" w:rsidRPr="002349A8">
        <w:rPr>
          <w:rFonts w:ascii="Times New Roman" w:hAnsi="Times New Roman" w:cs="Times New Roman"/>
          <w:sz w:val="28"/>
          <w:szCs w:val="28"/>
        </w:rPr>
        <w:t xml:space="preserve"> (или)</w:t>
      </w:r>
      <w:r w:rsidR="00384572" w:rsidRPr="002349A8">
        <w:rPr>
          <w:rFonts w:ascii="Times New Roman" w:hAnsi="Times New Roman" w:cs="Times New Roman"/>
          <w:sz w:val="28"/>
          <w:szCs w:val="28"/>
        </w:rPr>
        <w:t xml:space="preserve"> </w:t>
      </w:r>
      <w:r w:rsidR="00E50306" w:rsidRPr="002349A8">
        <w:rPr>
          <w:rFonts w:ascii="Times New Roman" w:hAnsi="Times New Roman" w:cs="Times New Roman"/>
          <w:sz w:val="28"/>
          <w:szCs w:val="28"/>
        </w:rPr>
        <w:t>полученны</w:t>
      </w:r>
      <w:r w:rsidR="0039490A" w:rsidRPr="002349A8">
        <w:rPr>
          <w:rFonts w:ascii="Times New Roman" w:hAnsi="Times New Roman" w:cs="Times New Roman"/>
          <w:sz w:val="28"/>
          <w:szCs w:val="28"/>
        </w:rPr>
        <w:t>х</w:t>
      </w:r>
      <w:r w:rsidR="00E50306" w:rsidRPr="002349A8">
        <w:rPr>
          <w:rFonts w:ascii="Times New Roman" w:hAnsi="Times New Roman" w:cs="Times New Roman"/>
          <w:sz w:val="28"/>
          <w:szCs w:val="28"/>
        </w:rPr>
        <w:t xml:space="preserve"> в рамках межведомственного информационного взаимодействия</w:t>
      </w:r>
      <w:r w:rsidR="00A4138B" w:rsidRPr="002349A8">
        <w:rPr>
          <w:rFonts w:ascii="Times New Roman" w:hAnsi="Times New Roman" w:cs="Times New Roman"/>
          <w:sz w:val="28"/>
          <w:szCs w:val="28"/>
        </w:rPr>
        <w:t>.</w:t>
      </w:r>
    </w:p>
    <w:p w:rsidR="00384572" w:rsidRPr="002349A8" w:rsidRDefault="00133816" w:rsidP="00D107E6">
      <w:pPr>
        <w:ind w:firstLine="709"/>
        <w:rPr>
          <w:rFonts w:ascii="Times New Roman" w:hAnsi="Times New Roman" w:cs="Times New Roman"/>
          <w:sz w:val="28"/>
          <w:szCs w:val="28"/>
        </w:rPr>
      </w:pPr>
      <w:bookmarkStart w:id="36" w:name="sub_54"/>
      <w:r w:rsidRPr="002349A8">
        <w:rPr>
          <w:rFonts w:ascii="Times New Roman" w:hAnsi="Times New Roman" w:cs="Times New Roman"/>
          <w:sz w:val="28"/>
          <w:szCs w:val="28"/>
        </w:rPr>
        <w:t>8</w:t>
      </w:r>
      <w:r w:rsidR="00F10AF4"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00384572" w:rsidRPr="002349A8">
        <w:rPr>
          <w:rFonts w:ascii="Times New Roman" w:hAnsi="Times New Roman" w:cs="Times New Roman"/>
          <w:sz w:val="28"/>
          <w:szCs w:val="28"/>
        </w:rPr>
        <w:t xml:space="preserve">При проведении плановой выездной проверки </w:t>
      </w:r>
      <w:r w:rsidR="00244B2D" w:rsidRPr="002349A8">
        <w:rPr>
          <w:rFonts w:ascii="Times New Roman" w:hAnsi="Times New Roman" w:cs="Times New Roman"/>
          <w:sz w:val="28"/>
          <w:szCs w:val="28"/>
        </w:rPr>
        <w:t xml:space="preserve">должностные лица, </w:t>
      </w:r>
      <w:r w:rsidR="00244B2D" w:rsidRPr="002349A8">
        <w:rPr>
          <w:rFonts w:ascii="Times New Roman" w:hAnsi="Times New Roman" w:cs="Times New Roman"/>
          <w:sz w:val="28"/>
          <w:szCs w:val="28"/>
        </w:rPr>
        <w:lastRenderedPageBreak/>
        <w:t xml:space="preserve">уполномоченные распоряжением </w:t>
      </w:r>
      <w:r w:rsidR="0036399D" w:rsidRPr="002349A8">
        <w:rPr>
          <w:rFonts w:ascii="Times New Roman" w:hAnsi="Times New Roman" w:cs="Times New Roman"/>
          <w:sz w:val="28"/>
          <w:szCs w:val="28"/>
        </w:rPr>
        <w:t xml:space="preserve">администрации </w:t>
      </w:r>
      <w:r w:rsidR="001D3F29" w:rsidRPr="002349A8">
        <w:rPr>
          <w:rFonts w:ascii="Times New Roman" w:hAnsi="Times New Roman" w:cs="Times New Roman"/>
          <w:sz w:val="28"/>
          <w:szCs w:val="28"/>
        </w:rPr>
        <w:t xml:space="preserve">Питерского муниципального района </w:t>
      </w:r>
      <w:r w:rsidR="008B14A9" w:rsidRPr="002349A8">
        <w:rPr>
          <w:rFonts w:ascii="Times New Roman" w:hAnsi="Times New Roman" w:cs="Times New Roman"/>
          <w:sz w:val="28"/>
          <w:szCs w:val="28"/>
        </w:rPr>
        <w:t xml:space="preserve"> </w:t>
      </w:r>
      <w:r w:rsidR="00244B2D" w:rsidRPr="002349A8">
        <w:rPr>
          <w:rFonts w:ascii="Times New Roman" w:hAnsi="Times New Roman" w:cs="Times New Roman"/>
          <w:sz w:val="28"/>
          <w:szCs w:val="28"/>
        </w:rPr>
        <w:t>на проведение проверки</w:t>
      </w:r>
      <w:r w:rsidR="00384572" w:rsidRPr="002349A8">
        <w:rPr>
          <w:rFonts w:ascii="Times New Roman" w:hAnsi="Times New Roman" w:cs="Times New Roman"/>
          <w:sz w:val="28"/>
          <w:szCs w:val="28"/>
        </w:rPr>
        <w:t>:</w:t>
      </w:r>
    </w:p>
    <w:p w:rsidR="00FF5A97" w:rsidRPr="002349A8" w:rsidRDefault="008B33F1" w:rsidP="00D107E6">
      <w:pPr>
        <w:ind w:firstLine="709"/>
        <w:rPr>
          <w:rFonts w:ascii="Times New Roman" w:hAnsi="Times New Roman" w:cs="Times New Roman"/>
          <w:sz w:val="28"/>
          <w:szCs w:val="28"/>
        </w:rPr>
      </w:pPr>
      <w:bookmarkStart w:id="37" w:name="sub_23123"/>
      <w:bookmarkEnd w:id="36"/>
      <w:r w:rsidRPr="002349A8">
        <w:rPr>
          <w:rFonts w:ascii="Times New Roman" w:hAnsi="Times New Roman" w:cs="Times New Roman"/>
          <w:sz w:val="28"/>
          <w:szCs w:val="28"/>
        </w:rPr>
        <w:t>1) </w:t>
      </w:r>
      <w:r w:rsidR="00384572" w:rsidRPr="002349A8">
        <w:rPr>
          <w:rFonts w:ascii="Times New Roman" w:hAnsi="Times New Roman" w:cs="Times New Roman"/>
          <w:sz w:val="28"/>
          <w:szCs w:val="28"/>
        </w:rPr>
        <w:t xml:space="preserve">проверяют </w:t>
      </w:r>
      <w:r w:rsidR="00244B2D" w:rsidRPr="002349A8">
        <w:rPr>
          <w:rFonts w:ascii="Times New Roman" w:hAnsi="Times New Roman" w:cs="Times New Roman"/>
          <w:sz w:val="28"/>
          <w:szCs w:val="28"/>
        </w:rPr>
        <w:t xml:space="preserve">и осуществляют анализ </w:t>
      </w:r>
      <w:r w:rsidR="00384572" w:rsidRPr="002349A8">
        <w:rPr>
          <w:rFonts w:ascii="Times New Roman" w:hAnsi="Times New Roman" w:cs="Times New Roman"/>
          <w:sz w:val="28"/>
          <w:szCs w:val="28"/>
        </w:rPr>
        <w:t>документ</w:t>
      </w:r>
      <w:r w:rsidR="00244B2D" w:rsidRPr="002349A8">
        <w:rPr>
          <w:rFonts w:ascii="Times New Roman" w:hAnsi="Times New Roman" w:cs="Times New Roman"/>
          <w:sz w:val="28"/>
          <w:szCs w:val="28"/>
        </w:rPr>
        <w:t xml:space="preserve">ов, представленных </w:t>
      </w:r>
      <w:r w:rsidRPr="002349A8">
        <w:rPr>
          <w:rFonts w:ascii="Times New Roman" w:hAnsi="Times New Roman" w:cs="Times New Roman"/>
          <w:sz w:val="28"/>
          <w:szCs w:val="28"/>
        </w:rPr>
        <w:br/>
      </w:r>
      <w:r w:rsidR="00096A3E" w:rsidRPr="002349A8">
        <w:rPr>
          <w:rFonts w:ascii="Times New Roman" w:hAnsi="Times New Roman" w:cs="Times New Roman"/>
          <w:sz w:val="28"/>
          <w:szCs w:val="28"/>
        </w:rPr>
        <w:t>в соответствии с</w:t>
      </w:r>
      <w:r w:rsidR="00FF5A97" w:rsidRPr="002349A8">
        <w:rPr>
          <w:rFonts w:ascii="Times New Roman" w:hAnsi="Times New Roman" w:cs="Times New Roman"/>
          <w:sz w:val="28"/>
          <w:szCs w:val="28"/>
        </w:rPr>
        <w:t xml:space="preserve"> </w:t>
      </w:r>
      <w:hyperlink w:anchor="sub_10116" w:history="1">
        <w:r w:rsidR="00FF5A97" w:rsidRPr="002349A8">
          <w:rPr>
            <w:rFonts w:ascii="Times New Roman" w:hAnsi="Times New Roman" w:cs="Times New Roman"/>
            <w:sz w:val="28"/>
            <w:szCs w:val="28"/>
          </w:rPr>
          <w:t>пункта</w:t>
        </w:r>
        <w:r w:rsidR="00096A3E" w:rsidRPr="002349A8">
          <w:rPr>
            <w:rFonts w:ascii="Times New Roman" w:hAnsi="Times New Roman" w:cs="Times New Roman"/>
            <w:sz w:val="28"/>
            <w:szCs w:val="28"/>
          </w:rPr>
          <w:t>ми</w:t>
        </w:r>
        <w:r w:rsidR="00FF5A97" w:rsidRPr="002349A8">
          <w:rPr>
            <w:rFonts w:ascii="Times New Roman" w:hAnsi="Times New Roman" w:cs="Times New Roman"/>
            <w:sz w:val="28"/>
            <w:szCs w:val="28"/>
          </w:rPr>
          <w:t xml:space="preserve"> 18 и 19 </w:t>
        </w:r>
      </w:hyperlink>
      <w:r w:rsidR="00FF5A97" w:rsidRPr="002349A8">
        <w:rPr>
          <w:rFonts w:ascii="Times New Roman" w:hAnsi="Times New Roman" w:cs="Times New Roman"/>
          <w:sz w:val="28"/>
          <w:szCs w:val="28"/>
        </w:rPr>
        <w:t>регламента</w:t>
      </w:r>
      <w:r w:rsidR="00096A3E" w:rsidRPr="002349A8">
        <w:rPr>
          <w:rFonts w:ascii="Times New Roman" w:hAnsi="Times New Roman" w:cs="Times New Roman"/>
          <w:sz w:val="28"/>
          <w:szCs w:val="28"/>
        </w:rPr>
        <w:t xml:space="preserve"> проверяемым лицом, его законным или уполномоченным представителем</w:t>
      </w:r>
      <w:r w:rsidR="00FF5A97" w:rsidRPr="002349A8">
        <w:rPr>
          <w:rFonts w:ascii="Times New Roman" w:hAnsi="Times New Roman" w:cs="Times New Roman"/>
          <w:sz w:val="28"/>
          <w:szCs w:val="28"/>
        </w:rPr>
        <w:t>;</w:t>
      </w:r>
    </w:p>
    <w:p w:rsidR="00384572" w:rsidRPr="002349A8" w:rsidRDefault="00FF5A97" w:rsidP="00D107E6">
      <w:pPr>
        <w:ind w:firstLine="709"/>
        <w:rPr>
          <w:rFonts w:ascii="Times New Roman" w:hAnsi="Times New Roman" w:cs="Times New Roman"/>
          <w:sz w:val="28"/>
          <w:szCs w:val="28"/>
        </w:rPr>
      </w:pPr>
      <w:bookmarkStart w:id="38" w:name="sub_23125"/>
      <w:bookmarkEnd w:id="37"/>
      <w:r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384572" w:rsidRPr="002349A8">
        <w:rPr>
          <w:rFonts w:ascii="Times New Roman" w:hAnsi="Times New Roman" w:cs="Times New Roman"/>
          <w:sz w:val="28"/>
          <w:szCs w:val="28"/>
        </w:rPr>
        <w:t>осуществляют:</w:t>
      </w:r>
    </w:p>
    <w:bookmarkEnd w:id="38"/>
    <w:p w:rsidR="00384572"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 </w:t>
      </w:r>
      <w:r w:rsidR="00384572" w:rsidRPr="002349A8">
        <w:rPr>
          <w:rFonts w:ascii="Times New Roman" w:hAnsi="Times New Roman" w:cs="Times New Roman"/>
          <w:sz w:val="28"/>
          <w:szCs w:val="28"/>
        </w:rPr>
        <w:t>обмер границ проверяемого земельного участка;</w:t>
      </w:r>
    </w:p>
    <w:p w:rsidR="00384572"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 </w:t>
      </w:r>
      <w:r w:rsidR="00384572" w:rsidRPr="002349A8">
        <w:rPr>
          <w:rFonts w:ascii="Times New Roman" w:hAnsi="Times New Roman" w:cs="Times New Roman"/>
          <w:sz w:val="28"/>
          <w:szCs w:val="28"/>
        </w:rPr>
        <w:t xml:space="preserve">определение местоположения характерных точек границ </w:t>
      </w:r>
      <w:r w:rsidR="000B6C5B" w:rsidRPr="002349A8">
        <w:rPr>
          <w:rFonts w:ascii="Times New Roman" w:hAnsi="Times New Roman" w:cs="Times New Roman"/>
          <w:sz w:val="28"/>
          <w:szCs w:val="28"/>
        </w:rPr>
        <w:t>проверяемого земельного участка;</w:t>
      </w:r>
    </w:p>
    <w:p w:rsidR="00384572" w:rsidRPr="002349A8" w:rsidRDefault="008B33F1" w:rsidP="00D107E6">
      <w:pPr>
        <w:ind w:firstLine="709"/>
        <w:rPr>
          <w:rFonts w:ascii="Times New Roman" w:hAnsi="Times New Roman" w:cs="Times New Roman"/>
          <w:sz w:val="28"/>
          <w:szCs w:val="28"/>
        </w:rPr>
      </w:pPr>
      <w:r w:rsidRPr="002349A8">
        <w:rPr>
          <w:rFonts w:ascii="Times New Roman" w:hAnsi="Times New Roman" w:cs="Times New Roman"/>
          <w:sz w:val="28"/>
          <w:szCs w:val="28"/>
        </w:rPr>
        <w:t>- </w:t>
      </w:r>
      <w:r w:rsidR="00384572" w:rsidRPr="002349A8">
        <w:rPr>
          <w:rFonts w:ascii="Times New Roman" w:hAnsi="Times New Roman" w:cs="Times New Roman"/>
          <w:sz w:val="28"/>
          <w:szCs w:val="28"/>
        </w:rPr>
        <w:t>фото-съемку.</w:t>
      </w:r>
    </w:p>
    <w:p w:rsidR="00384572" w:rsidRPr="002349A8" w:rsidRDefault="00810913" w:rsidP="00D107E6">
      <w:pPr>
        <w:ind w:firstLine="709"/>
        <w:rPr>
          <w:rFonts w:ascii="Times New Roman" w:hAnsi="Times New Roman" w:cs="Times New Roman"/>
          <w:sz w:val="28"/>
          <w:szCs w:val="28"/>
        </w:rPr>
      </w:pPr>
      <w:r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384572" w:rsidRPr="002349A8">
        <w:rPr>
          <w:rFonts w:ascii="Times New Roman" w:hAnsi="Times New Roman" w:cs="Times New Roman"/>
          <w:sz w:val="28"/>
          <w:szCs w:val="28"/>
        </w:rPr>
        <w:t>устан</w:t>
      </w:r>
      <w:r w:rsidR="000B6C5B" w:rsidRPr="002349A8">
        <w:rPr>
          <w:rFonts w:ascii="Times New Roman" w:hAnsi="Times New Roman" w:cs="Times New Roman"/>
          <w:sz w:val="28"/>
          <w:szCs w:val="28"/>
        </w:rPr>
        <w:t>авливают наличие</w:t>
      </w:r>
      <w:r w:rsidR="00096A3E" w:rsidRPr="002349A8">
        <w:rPr>
          <w:rFonts w:ascii="Times New Roman" w:hAnsi="Times New Roman" w:cs="Times New Roman"/>
          <w:sz w:val="28"/>
          <w:szCs w:val="28"/>
        </w:rPr>
        <w:t xml:space="preserve"> (</w:t>
      </w:r>
      <w:r w:rsidR="000B6C5B" w:rsidRPr="002349A8">
        <w:rPr>
          <w:rFonts w:ascii="Times New Roman" w:hAnsi="Times New Roman" w:cs="Times New Roman"/>
          <w:sz w:val="28"/>
          <w:szCs w:val="28"/>
        </w:rPr>
        <w:t>отсутстви</w:t>
      </w:r>
      <w:r w:rsidR="00096A3E" w:rsidRPr="002349A8">
        <w:rPr>
          <w:rFonts w:ascii="Times New Roman" w:hAnsi="Times New Roman" w:cs="Times New Roman"/>
          <w:sz w:val="28"/>
          <w:szCs w:val="28"/>
        </w:rPr>
        <w:t>е</w:t>
      </w:r>
      <w:r w:rsidR="000B6C5B" w:rsidRPr="002349A8">
        <w:rPr>
          <w:rFonts w:ascii="Times New Roman" w:hAnsi="Times New Roman" w:cs="Times New Roman"/>
          <w:sz w:val="28"/>
          <w:szCs w:val="28"/>
        </w:rPr>
        <w:t>) нарушений обязательных требований земельного законодательства</w:t>
      </w:r>
      <w:r w:rsidR="003B513E" w:rsidRPr="002349A8">
        <w:rPr>
          <w:rFonts w:ascii="Times New Roman" w:hAnsi="Times New Roman" w:cs="Times New Roman"/>
          <w:sz w:val="28"/>
          <w:szCs w:val="28"/>
        </w:rPr>
        <w:t>,</w:t>
      </w:r>
      <w:r w:rsidR="00067927" w:rsidRPr="002349A8">
        <w:rPr>
          <w:rFonts w:ascii="Times New Roman" w:hAnsi="Times New Roman" w:cs="Times New Roman"/>
          <w:sz w:val="28"/>
          <w:szCs w:val="28"/>
        </w:rPr>
        <w:t xml:space="preserve"> указанных в </w:t>
      </w:r>
      <w:r w:rsidR="003B513E" w:rsidRPr="002349A8">
        <w:rPr>
          <w:rFonts w:ascii="Times New Roman" w:hAnsi="Times New Roman" w:cs="Times New Roman"/>
          <w:sz w:val="28"/>
          <w:szCs w:val="28"/>
        </w:rPr>
        <w:t>пункт</w:t>
      </w:r>
      <w:r w:rsidR="00F51085" w:rsidRPr="002349A8">
        <w:rPr>
          <w:rFonts w:ascii="Times New Roman" w:hAnsi="Times New Roman" w:cs="Times New Roman"/>
          <w:sz w:val="28"/>
          <w:szCs w:val="28"/>
        </w:rPr>
        <w:t>е</w:t>
      </w:r>
      <w:r w:rsidR="003B513E" w:rsidRPr="002349A8">
        <w:rPr>
          <w:rFonts w:ascii="Times New Roman" w:hAnsi="Times New Roman" w:cs="Times New Roman"/>
          <w:sz w:val="28"/>
          <w:szCs w:val="28"/>
        </w:rPr>
        <w:t xml:space="preserve"> 7</w:t>
      </w:r>
      <w:r w:rsidR="00067927" w:rsidRPr="002349A8">
        <w:rPr>
          <w:rFonts w:ascii="Times New Roman" w:hAnsi="Times New Roman" w:cs="Times New Roman"/>
          <w:sz w:val="28"/>
          <w:szCs w:val="28"/>
        </w:rPr>
        <w:t xml:space="preserve"> регламента</w:t>
      </w:r>
      <w:r w:rsidRPr="002349A8">
        <w:rPr>
          <w:rFonts w:ascii="Times New Roman" w:hAnsi="Times New Roman" w:cs="Times New Roman"/>
          <w:sz w:val="28"/>
          <w:szCs w:val="28"/>
        </w:rPr>
        <w:t>.</w:t>
      </w:r>
    </w:p>
    <w:p w:rsidR="002725EB" w:rsidRPr="002349A8" w:rsidRDefault="00133816"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F10AF4"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2725EB" w:rsidRPr="002349A8">
        <w:rPr>
          <w:rFonts w:ascii="Times New Roman" w:hAnsi="Times New Roman" w:cs="Times New Roman"/>
          <w:sz w:val="28"/>
          <w:szCs w:val="28"/>
        </w:rPr>
        <w:t xml:space="preserve">При наличии в действии проверяемого лица состава административных правонарушений, предусмотренных </w:t>
      </w:r>
      <w:hyperlink r:id="rId43" w:history="1">
        <w:r w:rsidR="00BE6538" w:rsidRPr="002349A8">
          <w:rPr>
            <w:rFonts w:ascii="Times New Roman" w:hAnsi="Times New Roman" w:cs="Times New Roman"/>
            <w:sz w:val="28"/>
            <w:szCs w:val="28"/>
          </w:rPr>
          <w:t>частью 1 статьи 19.4</w:t>
        </w:r>
      </w:hyperlink>
      <w:r w:rsidR="00BE6538" w:rsidRPr="002349A8">
        <w:rPr>
          <w:rFonts w:ascii="Times New Roman" w:hAnsi="Times New Roman" w:cs="Times New Roman"/>
          <w:sz w:val="28"/>
          <w:szCs w:val="28"/>
        </w:rPr>
        <w:t xml:space="preserve">, </w:t>
      </w:r>
      <w:hyperlink r:id="rId44" w:history="1">
        <w:r w:rsidR="00BE6538" w:rsidRPr="002349A8">
          <w:rPr>
            <w:rFonts w:ascii="Times New Roman" w:hAnsi="Times New Roman" w:cs="Times New Roman"/>
            <w:sz w:val="28"/>
            <w:szCs w:val="28"/>
          </w:rPr>
          <w:t>частью 1 статьи 19.4.1</w:t>
        </w:r>
      </w:hyperlink>
      <w:r w:rsidR="00BE6538" w:rsidRPr="002349A8">
        <w:rPr>
          <w:rFonts w:ascii="Times New Roman" w:hAnsi="Times New Roman" w:cs="Times New Roman"/>
          <w:sz w:val="28"/>
          <w:szCs w:val="28"/>
        </w:rPr>
        <w:t xml:space="preserve">, </w:t>
      </w:r>
      <w:hyperlink r:id="rId45" w:history="1">
        <w:r w:rsidR="00BE6538" w:rsidRPr="002349A8">
          <w:rPr>
            <w:rFonts w:ascii="Times New Roman" w:hAnsi="Times New Roman" w:cs="Times New Roman"/>
            <w:sz w:val="28"/>
            <w:szCs w:val="28"/>
          </w:rPr>
          <w:t>статьей 19.7</w:t>
        </w:r>
      </w:hyperlink>
      <w:r w:rsidR="00BE6538" w:rsidRPr="002349A8">
        <w:rPr>
          <w:rFonts w:ascii="Times New Roman" w:hAnsi="Times New Roman" w:cs="Times New Roman"/>
          <w:sz w:val="28"/>
          <w:szCs w:val="28"/>
        </w:rPr>
        <w:t xml:space="preserve"> </w:t>
      </w:r>
      <w:r w:rsidR="002725EB" w:rsidRPr="002349A8">
        <w:rPr>
          <w:rFonts w:ascii="Times New Roman" w:hAnsi="Times New Roman" w:cs="Times New Roman"/>
          <w:sz w:val="28"/>
          <w:szCs w:val="28"/>
        </w:rPr>
        <w:t xml:space="preserve">Кодекса Российской Федерации об административных правонарушениях должностные лица, уполномоченные распоряжением на проведение проверки, </w:t>
      </w:r>
      <w:r w:rsidR="00383FCD" w:rsidRPr="002349A8">
        <w:rPr>
          <w:rFonts w:ascii="Times New Roman" w:hAnsi="Times New Roman" w:cs="Times New Roman"/>
          <w:sz w:val="28"/>
          <w:szCs w:val="28"/>
        </w:rPr>
        <w:t>составляют</w:t>
      </w:r>
      <w:r w:rsidR="002725EB" w:rsidRPr="002349A8">
        <w:rPr>
          <w:rFonts w:ascii="Times New Roman" w:hAnsi="Times New Roman" w:cs="Times New Roman"/>
          <w:sz w:val="28"/>
          <w:szCs w:val="28"/>
        </w:rPr>
        <w:t xml:space="preserve"> акт</w:t>
      </w:r>
      <w:r w:rsidR="00863CEC" w:rsidRPr="002349A8">
        <w:rPr>
          <w:rFonts w:ascii="Times New Roman" w:hAnsi="Times New Roman" w:cs="Times New Roman"/>
          <w:sz w:val="28"/>
          <w:szCs w:val="28"/>
        </w:rPr>
        <w:t xml:space="preserve"> </w:t>
      </w:r>
      <w:r w:rsidR="009C6C0D" w:rsidRPr="002349A8">
        <w:rPr>
          <w:rFonts w:ascii="Times New Roman" w:hAnsi="Times New Roman" w:cs="Times New Roman"/>
          <w:sz w:val="28"/>
          <w:szCs w:val="28"/>
        </w:rPr>
        <w:t>по форме, прилагаемой к настоящему регламенту (приложение №4)</w:t>
      </w:r>
      <w:r w:rsidR="00863CEC" w:rsidRPr="002349A8">
        <w:rPr>
          <w:rFonts w:ascii="Times New Roman" w:hAnsi="Times New Roman" w:cs="Times New Roman"/>
          <w:sz w:val="28"/>
          <w:szCs w:val="28"/>
        </w:rPr>
        <w:t>,</w:t>
      </w:r>
      <w:r w:rsidR="002725EB" w:rsidRPr="002349A8">
        <w:rPr>
          <w:rFonts w:ascii="Times New Roman" w:hAnsi="Times New Roman" w:cs="Times New Roman"/>
          <w:sz w:val="28"/>
          <w:szCs w:val="28"/>
        </w:rPr>
        <w:t xml:space="preserve"> и принимают решение о </w:t>
      </w:r>
      <w:r w:rsidR="00863CEC" w:rsidRPr="002349A8">
        <w:rPr>
          <w:rFonts w:ascii="Times New Roman" w:hAnsi="Times New Roman" w:cs="Times New Roman"/>
          <w:sz w:val="28"/>
          <w:szCs w:val="28"/>
        </w:rPr>
        <w:t>составлении протокола</w:t>
      </w:r>
      <w:r w:rsidR="002725EB" w:rsidRPr="002349A8">
        <w:rPr>
          <w:rFonts w:ascii="Times New Roman" w:hAnsi="Times New Roman" w:cs="Times New Roman"/>
          <w:sz w:val="28"/>
          <w:szCs w:val="28"/>
        </w:rPr>
        <w:t xml:space="preserve"> об административном правонарушении в соответствии с пунктами 11</w:t>
      </w:r>
      <w:r w:rsidR="009C6C0D" w:rsidRPr="002349A8">
        <w:rPr>
          <w:rFonts w:ascii="Times New Roman" w:hAnsi="Times New Roman" w:cs="Times New Roman"/>
          <w:sz w:val="28"/>
          <w:szCs w:val="28"/>
        </w:rPr>
        <w:t>5</w:t>
      </w:r>
      <w:r w:rsidR="002725EB" w:rsidRPr="002349A8">
        <w:rPr>
          <w:rFonts w:ascii="Times New Roman" w:hAnsi="Times New Roman" w:cs="Times New Roman"/>
          <w:sz w:val="28"/>
          <w:szCs w:val="28"/>
        </w:rPr>
        <w:t>-11</w:t>
      </w:r>
      <w:r w:rsidR="009C6C0D" w:rsidRPr="002349A8">
        <w:rPr>
          <w:rFonts w:ascii="Times New Roman" w:hAnsi="Times New Roman" w:cs="Times New Roman"/>
          <w:sz w:val="28"/>
          <w:szCs w:val="28"/>
        </w:rPr>
        <w:t>6</w:t>
      </w:r>
      <w:r w:rsidR="002725EB" w:rsidRPr="002349A8">
        <w:rPr>
          <w:rFonts w:ascii="Times New Roman" w:hAnsi="Times New Roman" w:cs="Times New Roman"/>
          <w:sz w:val="28"/>
          <w:szCs w:val="28"/>
        </w:rPr>
        <w:t xml:space="preserve"> регламента.</w:t>
      </w:r>
    </w:p>
    <w:p w:rsidR="008A710A" w:rsidRPr="002349A8" w:rsidRDefault="00133816"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F10AF4" w:rsidRPr="002349A8">
        <w:rPr>
          <w:rFonts w:ascii="Times New Roman" w:hAnsi="Times New Roman" w:cs="Times New Roman"/>
          <w:sz w:val="28"/>
          <w:szCs w:val="28"/>
        </w:rPr>
        <w:t>7</w:t>
      </w:r>
      <w:r w:rsidR="008B33F1" w:rsidRPr="002349A8">
        <w:rPr>
          <w:rFonts w:ascii="Times New Roman" w:hAnsi="Times New Roman" w:cs="Times New Roman"/>
          <w:sz w:val="28"/>
          <w:szCs w:val="28"/>
        </w:rPr>
        <w:t>. </w:t>
      </w:r>
      <w:r w:rsidR="008A710A" w:rsidRPr="002349A8">
        <w:rPr>
          <w:rFonts w:ascii="Times New Roman" w:hAnsi="Times New Roman" w:cs="Times New Roman"/>
          <w:sz w:val="28"/>
          <w:szCs w:val="28"/>
        </w:rPr>
        <w:t xml:space="preserve">При установлении в ходе проверки обстоятельств, свидетельствующих </w:t>
      </w:r>
      <w:r w:rsidR="008B33F1" w:rsidRPr="002349A8">
        <w:rPr>
          <w:rFonts w:ascii="Times New Roman" w:hAnsi="Times New Roman" w:cs="Times New Roman"/>
          <w:sz w:val="28"/>
          <w:szCs w:val="28"/>
        </w:rPr>
        <w:br/>
      </w:r>
      <w:r w:rsidR="008A710A" w:rsidRPr="002349A8">
        <w:rPr>
          <w:rFonts w:ascii="Times New Roman" w:hAnsi="Times New Roman" w:cs="Times New Roman"/>
          <w:sz w:val="28"/>
          <w:szCs w:val="28"/>
        </w:rPr>
        <w:t xml:space="preserve">о наличии признаков преступления, материалы об этом направляются </w:t>
      </w:r>
      <w:r w:rsidR="008B33F1" w:rsidRPr="002349A8">
        <w:rPr>
          <w:rFonts w:ascii="Times New Roman" w:hAnsi="Times New Roman" w:cs="Times New Roman"/>
          <w:sz w:val="28"/>
          <w:szCs w:val="28"/>
        </w:rPr>
        <w:br/>
      </w:r>
      <w:r w:rsidR="008A710A" w:rsidRPr="002349A8">
        <w:rPr>
          <w:rFonts w:ascii="Times New Roman" w:hAnsi="Times New Roman" w:cs="Times New Roman"/>
          <w:sz w:val="28"/>
          <w:szCs w:val="28"/>
        </w:rPr>
        <w:t>в правоохранительные органы в соответствии с их компетенцией.</w:t>
      </w:r>
    </w:p>
    <w:p w:rsidR="00014C46" w:rsidRPr="002349A8" w:rsidRDefault="00014C46" w:rsidP="00D107E6">
      <w:pPr>
        <w:ind w:firstLine="709"/>
        <w:rPr>
          <w:rFonts w:ascii="Times New Roman" w:hAnsi="Times New Roman" w:cs="Times New Roman"/>
          <w:sz w:val="28"/>
          <w:szCs w:val="28"/>
        </w:rPr>
      </w:pP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Сведения о должностном лице, ответственном за выполнение</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каждого административного действия, входящего в состав</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административной процедуры</w:t>
      </w:r>
    </w:p>
    <w:p w:rsidR="00366A6B" w:rsidRPr="002349A8" w:rsidRDefault="003F591B"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F10AF4" w:rsidRPr="002349A8">
        <w:rPr>
          <w:rFonts w:ascii="Times New Roman" w:hAnsi="Times New Roman" w:cs="Times New Roman"/>
          <w:sz w:val="28"/>
          <w:szCs w:val="28"/>
        </w:rPr>
        <w:t>8</w:t>
      </w:r>
      <w:r w:rsidR="008B33F1" w:rsidRPr="002349A8">
        <w:rPr>
          <w:rFonts w:ascii="Times New Roman" w:hAnsi="Times New Roman" w:cs="Times New Roman"/>
          <w:sz w:val="28"/>
          <w:szCs w:val="28"/>
        </w:rPr>
        <w:t>. </w:t>
      </w:r>
      <w:r w:rsidR="00366A6B" w:rsidRPr="002349A8">
        <w:rPr>
          <w:rFonts w:ascii="Times New Roman" w:hAnsi="Times New Roman" w:cs="Times New Roman"/>
          <w:sz w:val="28"/>
          <w:szCs w:val="28"/>
        </w:rPr>
        <w:t>Должностным лицом</w:t>
      </w:r>
      <w:r w:rsidR="00A4138B" w:rsidRPr="002349A8">
        <w:rPr>
          <w:rFonts w:ascii="Times New Roman" w:hAnsi="Times New Roman" w:cs="Times New Roman"/>
          <w:sz w:val="28"/>
          <w:szCs w:val="28"/>
        </w:rPr>
        <w:t xml:space="preserve">, </w:t>
      </w:r>
      <w:r w:rsidR="00366A6B" w:rsidRPr="002349A8">
        <w:rPr>
          <w:rFonts w:ascii="Times New Roman" w:hAnsi="Times New Roman" w:cs="Times New Roman"/>
          <w:sz w:val="28"/>
          <w:szCs w:val="28"/>
        </w:rPr>
        <w:t>ответственным за выполнение каждого административного действия при проведении</w:t>
      </w:r>
      <w:r w:rsidR="00A4138B" w:rsidRPr="002349A8">
        <w:rPr>
          <w:rFonts w:ascii="Times New Roman" w:hAnsi="Times New Roman" w:cs="Times New Roman"/>
          <w:sz w:val="28"/>
          <w:szCs w:val="28"/>
        </w:rPr>
        <w:t xml:space="preserve"> планов</w:t>
      </w:r>
      <w:r w:rsidR="00366A6B" w:rsidRPr="002349A8">
        <w:rPr>
          <w:rFonts w:ascii="Times New Roman" w:hAnsi="Times New Roman" w:cs="Times New Roman"/>
          <w:sz w:val="28"/>
          <w:szCs w:val="28"/>
        </w:rPr>
        <w:t>ой</w:t>
      </w:r>
      <w:r w:rsidR="00A4138B" w:rsidRPr="002349A8">
        <w:rPr>
          <w:rFonts w:ascii="Times New Roman" w:hAnsi="Times New Roman" w:cs="Times New Roman"/>
          <w:sz w:val="28"/>
          <w:szCs w:val="28"/>
        </w:rPr>
        <w:t xml:space="preserve"> проверк</w:t>
      </w:r>
      <w:r w:rsidR="00366A6B" w:rsidRPr="002349A8">
        <w:rPr>
          <w:rFonts w:ascii="Times New Roman" w:hAnsi="Times New Roman" w:cs="Times New Roman"/>
          <w:sz w:val="28"/>
          <w:szCs w:val="28"/>
        </w:rPr>
        <w:t>и</w:t>
      </w:r>
      <w:r w:rsidR="00A4138B" w:rsidRPr="002349A8">
        <w:rPr>
          <w:rFonts w:ascii="Times New Roman" w:hAnsi="Times New Roman" w:cs="Times New Roman"/>
          <w:sz w:val="28"/>
          <w:szCs w:val="28"/>
        </w:rPr>
        <w:t>, явля</w:t>
      </w:r>
      <w:r w:rsidR="00366A6B" w:rsidRPr="002349A8">
        <w:rPr>
          <w:rFonts w:ascii="Times New Roman" w:hAnsi="Times New Roman" w:cs="Times New Roman"/>
          <w:sz w:val="28"/>
          <w:szCs w:val="28"/>
        </w:rPr>
        <w:t>е</w:t>
      </w:r>
      <w:r w:rsidR="00A4138B" w:rsidRPr="002349A8">
        <w:rPr>
          <w:rFonts w:ascii="Times New Roman" w:hAnsi="Times New Roman" w:cs="Times New Roman"/>
          <w:sz w:val="28"/>
          <w:szCs w:val="28"/>
        </w:rPr>
        <w:t xml:space="preserve">тся </w:t>
      </w:r>
      <w:r w:rsidR="00366A6B" w:rsidRPr="002349A8">
        <w:rPr>
          <w:rFonts w:ascii="Times New Roman" w:hAnsi="Times New Roman" w:cs="Times New Roman"/>
          <w:sz w:val="28"/>
          <w:szCs w:val="28"/>
        </w:rPr>
        <w:t xml:space="preserve">должностное </w:t>
      </w:r>
      <w:r w:rsidR="00A4138B" w:rsidRPr="002349A8">
        <w:rPr>
          <w:rFonts w:ascii="Times New Roman" w:hAnsi="Times New Roman" w:cs="Times New Roman"/>
          <w:sz w:val="28"/>
          <w:szCs w:val="28"/>
        </w:rPr>
        <w:t>лиц</w:t>
      </w:r>
      <w:r w:rsidR="00366A6B" w:rsidRPr="002349A8">
        <w:rPr>
          <w:rFonts w:ascii="Times New Roman" w:hAnsi="Times New Roman" w:cs="Times New Roman"/>
          <w:sz w:val="28"/>
          <w:szCs w:val="28"/>
        </w:rPr>
        <w:t xml:space="preserve">о </w:t>
      </w:r>
      <w:r w:rsidR="001D3F29" w:rsidRPr="002349A8">
        <w:rPr>
          <w:rFonts w:ascii="Times New Roman" w:hAnsi="Times New Roman" w:cs="Times New Roman"/>
          <w:sz w:val="28"/>
          <w:szCs w:val="28"/>
        </w:rPr>
        <w:t>Отдела</w:t>
      </w:r>
      <w:r w:rsidR="00A4138B" w:rsidRPr="002349A8">
        <w:rPr>
          <w:rFonts w:ascii="Times New Roman" w:hAnsi="Times New Roman" w:cs="Times New Roman"/>
          <w:sz w:val="28"/>
          <w:szCs w:val="28"/>
        </w:rPr>
        <w:t xml:space="preserve">, </w:t>
      </w:r>
      <w:r w:rsidR="00366A6B" w:rsidRPr="002349A8">
        <w:rPr>
          <w:rFonts w:ascii="Times New Roman" w:hAnsi="Times New Roman" w:cs="Times New Roman"/>
          <w:sz w:val="28"/>
          <w:szCs w:val="28"/>
        </w:rPr>
        <w:t xml:space="preserve">уполномоченное распоряжением </w:t>
      </w:r>
      <w:r w:rsidR="0036399D" w:rsidRPr="002349A8">
        <w:rPr>
          <w:rFonts w:ascii="Times New Roman" w:hAnsi="Times New Roman" w:cs="Times New Roman"/>
          <w:sz w:val="28"/>
          <w:szCs w:val="28"/>
        </w:rPr>
        <w:t xml:space="preserve">администрации </w:t>
      </w:r>
      <w:r w:rsidR="001D3F29" w:rsidRPr="002349A8">
        <w:rPr>
          <w:rFonts w:ascii="Times New Roman" w:hAnsi="Times New Roman" w:cs="Times New Roman"/>
          <w:sz w:val="28"/>
          <w:szCs w:val="28"/>
        </w:rPr>
        <w:t xml:space="preserve">Питерского муниципального района </w:t>
      </w:r>
      <w:r w:rsidR="00366A6B" w:rsidRPr="002349A8">
        <w:rPr>
          <w:rFonts w:ascii="Times New Roman" w:hAnsi="Times New Roman" w:cs="Times New Roman"/>
          <w:sz w:val="28"/>
          <w:szCs w:val="28"/>
        </w:rPr>
        <w:t>на проведение плановой проверки.</w:t>
      </w:r>
    </w:p>
    <w:p w:rsidR="0039490A" w:rsidRPr="002349A8" w:rsidRDefault="0039490A" w:rsidP="00D107E6">
      <w:pPr>
        <w:ind w:firstLine="709"/>
        <w:rPr>
          <w:rFonts w:ascii="Times New Roman" w:hAnsi="Times New Roman" w:cs="Times New Roman"/>
          <w:sz w:val="28"/>
          <w:szCs w:val="28"/>
        </w:rPr>
      </w:pPr>
    </w:p>
    <w:p w:rsidR="0039490A" w:rsidRPr="002349A8" w:rsidRDefault="0039490A"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Условия, порядок и срок приостановления</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осуществления муниципального контроля в случае, если возможность приостановления предусмотрена законодательством Российской Федерации</w:t>
      </w:r>
    </w:p>
    <w:p w:rsidR="00682333" w:rsidRPr="002349A8" w:rsidRDefault="001D3F29" w:rsidP="00D107E6">
      <w:pPr>
        <w:ind w:firstLine="709"/>
        <w:rPr>
          <w:rFonts w:ascii="Times New Roman" w:hAnsi="Times New Roman" w:cs="Times New Roman"/>
          <w:sz w:val="28"/>
          <w:szCs w:val="28"/>
        </w:rPr>
      </w:pPr>
      <w:r w:rsidRPr="002349A8">
        <w:rPr>
          <w:rFonts w:ascii="Times New Roman" w:hAnsi="Times New Roman" w:cs="Times New Roman"/>
          <w:sz w:val="28"/>
          <w:szCs w:val="28"/>
        </w:rPr>
        <w:t>8</w:t>
      </w:r>
      <w:r w:rsidR="00F10AF4" w:rsidRPr="002349A8">
        <w:rPr>
          <w:rFonts w:ascii="Times New Roman" w:hAnsi="Times New Roman" w:cs="Times New Roman"/>
          <w:sz w:val="28"/>
          <w:szCs w:val="28"/>
        </w:rPr>
        <w:t>9</w:t>
      </w:r>
      <w:r w:rsidR="008B33F1" w:rsidRPr="002349A8">
        <w:rPr>
          <w:rFonts w:ascii="Times New Roman" w:hAnsi="Times New Roman" w:cs="Times New Roman"/>
          <w:sz w:val="28"/>
          <w:szCs w:val="28"/>
        </w:rPr>
        <w:t>. </w:t>
      </w:r>
      <w:r w:rsidR="00E27451" w:rsidRPr="002349A8">
        <w:rPr>
          <w:rFonts w:ascii="Times New Roman" w:hAnsi="Times New Roman" w:cs="Times New Roman"/>
          <w:sz w:val="28"/>
          <w:szCs w:val="28"/>
        </w:rPr>
        <w:t xml:space="preserve">Условия, порядок и срок приостановления </w:t>
      </w:r>
      <w:r w:rsidR="002B1438" w:rsidRPr="002349A8">
        <w:rPr>
          <w:rFonts w:ascii="Times New Roman" w:hAnsi="Times New Roman" w:cs="Times New Roman"/>
          <w:sz w:val="28"/>
          <w:szCs w:val="28"/>
        </w:rPr>
        <w:t xml:space="preserve">плановой </w:t>
      </w:r>
      <w:r w:rsidR="00E27451" w:rsidRPr="002349A8">
        <w:rPr>
          <w:rFonts w:ascii="Times New Roman" w:hAnsi="Times New Roman" w:cs="Times New Roman"/>
          <w:sz w:val="28"/>
          <w:szCs w:val="28"/>
        </w:rPr>
        <w:t>проверки ос</w:t>
      </w:r>
      <w:r w:rsidR="004A66D0" w:rsidRPr="002349A8">
        <w:rPr>
          <w:rFonts w:ascii="Times New Roman" w:hAnsi="Times New Roman" w:cs="Times New Roman"/>
          <w:sz w:val="28"/>
          <w:szCs w:val="28"/>
        </w:rPr>
        <w:t xml:space="preserve">уществляется в соответствии с пунктом </w:t>
      </w:r>
      <w:r w:rsidRPr="002349A8">
        <w:rPr>
          <w:rFonts w:ascii="Times New Roman" w:hAnsi="Times New Roman" w:cs="Times New Roman"/>
          <w:sz w:val="28"/>
          <w:szCs w:val="28"/>
        </w:rPr>
        <w:t>40</w:t>
      </w:r>
      <w:r w:rsidR="00E27451" w:rsidRPr="002349A8">
        <w:rPr>
          <w:rFonts w:ascii="Times New Roman" w:hAnsi="Times New Roman" w:cs="Times New Roman"/>
          <w:sz w:val="28"/>
          <w:szCs w:val="28"/>
        </w:rPr>
        <w:t xml:space="preserve"> регламента</w:t>
      </w:r>
      <w:r w:rsidR="00143FD9" w:rsidRPr="002349A8">
        <w:rPr>
          <w:rFonts w:ascii="Times New Roman" w:hAnsi="Times New Roman" w:cs="Times New Roman"/>
          <w:sz w:val="28"/>
          <w:szCs w:val="28"/>
        </w:rPr>
        <w:t>.</w:t>
      </w:r>
    </w:p>
    <w:p w:rsidR="00A8478A" w:rsidRPr="002349A8" w:rsidRDefault="00A8478A" w:rsidP="00682333">
      <w:pPr>
        <w:ind w:firstLine="709"/>
        <w:jc w:val="center"/>
        <w:rPr>
          <w:rFonts w:ascii="Times New Roman" w:hAnsi="Times New Roman" w:cs="Times New Roman"/>
          <w:b/>
          <w:sz w:val="28"/>
          <w:szCs w:val="28"/>
        </w:rPr>
      </w:pP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Критерии принятия решений</w:t>
      </w:r>
    </w:p>
    <w:p w:rsidR="006E2C47" w:rsidRPr="002349A8" w:rsidRDefault="00F10AF4" w:rsidP="00D107E6">
      <w:pPr>
        <w:ind w:firstLine="709"/>
        <w:rPr>
          <w:rFonts w:ascii="Times New Roman" w:hAnsi="Times New Roman" w:cs="Times New Roman"/>
          <w:sz w:val="28"/>
          <w:szCs w:val="28"/>
        </w:rPr>
      </w:pPr>
      <w:r w:rsidRPr="002349A8">
        <w:rPr>
          <w:rFonts w:ascii="Times New Roman" w:hAnsi="Times New Roman" w:cs="Times New Roman"/>
          <w:sz w:val="28"/>
          <w:szCs w:val="28"/>
        </w:rPr>
        <w:t>90</w:t>
      </w:r>
      <w:r w:rsidR="008B33F1" w:rsidRPr="002349A8">
        <w:rPr>
          <w:rFonts w:ascii="Times New Roman" w:hAnsi="Times New Roman" w:cs="Times New Roman"/>
          <w:sz w:val="28"/>
          <w:szCs w:val="28"/>
        </w:rPr>
        <w:t>. </w:t>
      </w:r>
      <w:r w:rsidR="00CC2AF5" w:rsidRPr="002349A8">
        <w:rPr>
          <w:rFonts w:ascii="Times New Roman" w:hAnsi="Times New Roman" w:cs="Times New Roman"/>
          <w:sz w:val="28"/>
          <w:szCs w:val="28"/>
        </w:rPr>
        <w:t xml:space="preserve">Критерием принятия решения является соблюдение (не соблюдение) </w:t>
      </w:r>
      <w:r w:rsidR="00203082" w:rsidRPr="002349A8">
        <w:rPr>
          <w:rFonts w:ascii="Times New Roman" w:hAnsi="Times New Roman" w:cs="Times New Roman"/>
          <w:sz w:val="28"/>
          <w:szCs w:val="28"/>
        </w:rPr>
        <w:t>проверяемым лицом</w:t>
      </w:r>
      <w:r w:rsidR="00CC2AF5" w:rsidRPr="002349A8">
        <w:rPr>
          <w:rFonts w:ascii="Times New Roman" w:hAnsi="Times New Roman" w:cs="Times New Roman"/>
          <w:sz w:val="28"/>
          <w:szCs w:val="28"/>
        </w:rPr>
        <w:t xml:space="preserve"> </w:t>
      </w:r>
      <w:r w:rsidR="002355AC" w:rsidRPr="002349A8">
        <w:rPr>
          <w:rFonts w:ascii="Times New Roman" w:hAnsi="Times New Roman" w:cs="Times New Roman"/>
          <w:sz w:val="28"/>
          <w:szCs w:val="28"/>
        </w:rPr>
        <w:t>обязательных требований земельного законодательства</w:t>
      </w:r>
      <w:r w:rsidR="00CC2AF5"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p>
    <w:p w:rsidR="00203082" w:rsidRPr="002349A8" w:rsidRDefault="00203082"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Результат административной процедуры</w:t>
      </w:r>
      <w:r w:rsidR="008B33F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порядок его передачи</w:t>
      </w:r>
      <w:r w:rsidR="006C39BE" w:rsidRPr="002349A8">
        <w:rPr>
          <w:rFonts w:ascii="Times New Roman" w:hAnsi="Times New Roman" w:cs="Times New Roman"/>
          <w:b/>
          <w:sz w:val="28"/>
          <w:szCs w:val="28"/>
        </w:rPr>
        <w:t xml:space="preserve"> результата, который может совпадать с основанием выполнения следующей административной процедуры</w:t>
      </w:r>
    </w:p>
    <w:p w:rsidR="00203082" w:rsidRPr="002349A8" w:rsidRDefault="006028E7"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9</w:t>
      </w:r>
      <w:r w:rsidR="00F10AF4"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7954B0" w:rsidRPr="002349A8">
        <w:rPr>
          <w:rFonts w:ascii="Times New Roman" w:hAnsi="Times New Roman" w:cs="Times New Roman"/>
          <w:sz w:val="28"/>
          <w:szCs w:val="28"/>
        </w:rPr>
        <w:t>Результатом административ</w:t>
      </w:r>
      <w:r w:rsidR="00B26751" w:rsidRPr="002349A8">
        <w:rPr>
          <w:rFonts w:ascii="Times New Roman" w:hAnsi="Times New Roman" w:cs="Times New Roman"/>
          <w:sz w:val="28"/>
          <w:szCs w:val="28"/>
        </w:rPr>
        <w:t>ной процедуры</w:t>
      </w:r>
      <w:r w:rsidR="007954B0" w:rsidRPr="002349A8">
        <w:rPr>
          <w:rFonts w:ascii="Times New Roman" w:hAnsi="Times New Roman" w:cs="Times New Roman"/>
          <w:sz w:val="28"/>
          <w:szCs w:val="28"/>
        </w:rPr>
        <w:t xml:space="preserve"> </w:t>
      </w:r>
      <w:r w:rsidR="00B26751" w:rsidRPr="002349A8">
        <w:rPr>
          <w:rFonts w:ascii="Times New Roman" w:hAnsi="Times New Roman" w:cs="Times New Roman"/>
          <w:sz w:val="28"/>
          <w:szCs w:val="28"/>
        </w:rPr>
        <w:t>является выполнение необходимых мероприятий по организации и проведени</w:t>
      </w:r>
      <w:r w:rsidR="00E043EA" w:rsidRPr="002349A8">
        <w:rPr>
          <w:rFonts w:ascii="Times New Roman" w:hAnsi="Times New Roman" w:cs="Times New Roman"/>
          <w:sz w:val="28"/>
          <w:szCs w:val="28"/>
        </w:rPr>
        <w:t>я</w:t>
      </w:r>
      <w:r w:rsidR="00B26751" w:rsidRPr="002349A8">
        <w:rPr>
          <w:rFonts w:ascii="Times New Roman" w:hAnsi="Times New Roman" w:cs="Times New Roman"/>
          <w:sz w:val="28"/>
          <w:szCs w:val="28"/>
        </w:rPr>
        <w:t xml:space="preserve"> плановой проверки и </w:t>
      </w:r>
      <w:r w:rsidR="00915A09" w:rsidRPr="002349A8">
        <w:rPr>
          <w:rFonts w:ascii="Times New Roman" w:hAnsi="Times New Roman" w:cs="Times New Roman"/>
          <w:sz w:val="28"/>
          <w:szCs w:val="28"/>
        </w:rPr>
        <w:t xml:space="preserve">установление </w:t>
      </w:r>
      <w:r w:rsidR="00E043EA" w:rsidRPr="002349A8">
        <w:rPr>
          <w:rFonts w:ascii="Times New Roman" w:hAnsi="Times New Roman" w:cs="Times New Roman"/>
          <w:sz w:val="28"/>
          <w:szCs w:val="28"/>
        </w:rPr>
        <w:t xml:space="preserve">факта </w:t>
      </w:r>
      <w:r w:rsidR="00915A09" w:rsidRPr="002349A8">
        <w:rPr>
          <w:rFonts w:ascii="Times New Roman" w:hAnsi="Times New Roman" w:cs="Times New Roman"/>
          <w:sz w:val="28"/>
          <w:szCs w:val="28"/>
        </w:rPr>
        <w:t>наличия (отсутствие)</w:t>
      </w:r>
      <w:r w:rsidR="00A37109" w:rsidRPr="002349A8">
        <w:rPr>
          <w:rFonts w:ascii="Times New Roman" w:hAnsi="Times New Roman" w:cs="Times New Roman"/>
          <w:sz w:val="28"/>
          <w:szCs w:val="28"/>
        </w:rPr>
        <w:t xml:space="preserve"> нарушений обязательных требований земельного законодательства</w:t>
      </w:r>
      <w:r w:rsidR="00203082" w:rsidRPr="002349A8">
        <w:rPr>
          <w:rFonts w:ascii="Times New Roman" w:hAnsi="Times New Roman" w:cs="Times New Roman"/>
          <w:sz w:val="28"/>
          <w:szCs w:val="28"/>
        </w:rPr>
        <w:t>.</w:t>
      </w:r>
    </w:p>
    <w:p w:rsidR="00203082" w:rsidRPr="002349A8" w:rsidRDefault="00203082" w:rsidP="00D107E6">
      <w:pPr>
        <w:ind w:firstLine="709"/>
        <w:jc w:val="center"/>
        <w:rPr>
          <w:rFonts w:ascii="Times New Roman" w:hAnsi="Times New Roman" w:cs="Times New Roman"/>
          <w:b/>
          <w:sz w:val="28"/>
          <w:szCs w:val="28"/>
        </w:rPr>
      </w:pPr>
      <w:r w:rsidRPr="002349A8">
        <w:rPr>
          <w:rFonts w:ascii="Times New Roman" w:hAnsi="Times New Roman" w:cs="Times New Roman"/>
          <w:b/>
          <w:sz w:val="28"/>
          <w:szCs w:val="28"/>
        </w:rPr>
        <w:t>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
    <w:p w:rsidR="006469FB" w:rsidRPr="002349A8" w:rsidRDefault="003954F6" w:rsidP="00D107E6">
      <w:pPr>
        <w:ind w:firstLine="709"/>
        <w:rPr>
          <w:rFonts w:ascii="Times New Roman" w:hAnsi="Times New Roman" w:cs="Times New Roman"/>
          <w:sz w:val="28"/>
          <w:szCs w:val="28"/>
        </w:rPr>
      </w:pPr>
      <w:r w:rsidRPr="002349A8">
        <w:rPr>
          <w:rFonts w:ascii="Times New Roman" w:hAnsi="Times New Roman" w:cs="Times New Roman"/>
          <w:sz w:val="28"/>
          <w:szCs w:val="28"/>
        </w:rPr>
        <w:t>9</w:t>
      </w:r>
      <w:r w:rsidR="00F10AF4"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751AF2" w:rsidRPr="002349A8">
        <w:rPr>
          <w:rFonts w:ascii="Times New Roman" w:hAnsi="Times New Roman" w:cs="Times New Roman"/>
          <w:sz w:val="28"/>
          <w:szCs w:val="28"/>
        </w:rPr>
        <w:t>Фиксация р</w:t>
      </w:r>
      <w:r w:rsidRPr="002349A8">
        <w:rPr>
          <w:rFonts w:ascii="Times New Roman" w:hAnsi="Times New Roman" w:cs="Times New Roman"/>
          <w:sz w:val="28"/>
          <w:szCs w:val="28"/>
        </w:rPr>
        <w:t>езультат</w:t>
      </w:r>
      <w:r w:rsidR="009F062E" w:rsidRPr="002349A8">
        <w:rPr>
          <w:rFonts w:ascii="Times New Roman" w:hAnsi="Times New Roman" w:cs="Times New Roman"/>
          <w:sz w:val="28"/>
          <w:szCs w:val="28"/>
        </w:rPr>
        <w:t>а</w:t>
      </w:r>
      <w:r w:rsidRPr="002349A8">
        <w:rPr>
          <w:rFonts w:ascii="Times New Roman" w:hAnsi="Times New Roman" w:cs="Times New Roman"/>
          <w:sz w:val="28"/>
          <w:szCs w:val="28"/>
        </w:rPr>
        <w:t xml:space="preserve"> выполнения административной процедуры </w:t>
      </w:r>
      <w:r w:rsidR="00751AF2" w:rsidRPr="002349A8">
        <w:rPr>
          <w:rFonts w:ascii="Times New Roman" w:hAnsi="Times New Roman" w:cs="Times New Roman"/>
          <w:sz w:val="28"/>
          <w:szCs w:val="28"/>
        </w:rPr>
        <w:t>осуществляется</w:t>
      </w:r>
      <w:r w:rsidR="00354BF9" w:rsidRPr="002349A8">
        <w:rPr>
          <w:rFonts w:ascii="Times New Roman" w:hAnsi="Times New Roman" w:cs="Times New Roman"/>
          <w:sz w:val="28"/>
          <w:szCs w:val="28"/>
        </w:rPr>
        <w:t xml:space="preserve"> путем составления акта проверки, а в случаях выявления нарушений </w:t>
      </w:r>
      <w:r w:rsidR="00DC10F1" w:rsidRPr="002349A8">
        <w:rPr>
          <w:rFonts w:ascii="Times New Roman" w:hAnsi="Times New Roman" w:cs="Times New Roman"/>
          <w:sz w:val="28"/>
          <w:szCs w:val="28"/>
        </w:rPr>
        <w:t>–</w:t>
      </w:r>
      <w:r w:rsidR="00354BF9" w:rsidRPr="002349A8">
        <w:rPr>
          <w:rFonts w:ascii="Times New Roman" w:hAnsi="Times New Roman" w:cs="Times New Roman"/>
          <w:sz w:val="28"/>
          <w:szCs w:val="28"/>
        </w:rPr>
        <w:t xml:space="preserve"> </w:t>
      </w:r>
      <w:r w:rsidR="00DC10F1" w:rsidRPr="002349A8">
        <w:rPr>
          <w:rFonts w:ascii="Times New Roman" w:hAnsi="Times New Roman" w:cs="Times New Roman"/>
          <w:sz w:val="28"/>
          <w:szCs w:val="28"/>
        </w:rPr>
        <w:t xml:space="preserve">составления </w:t>
      </w:r>
      <w:r w:rsidR="00354BF9" w:rsidRPr="002349A8">
        <w:rPr>
          <w:rFonts w:ascii="Times New Roman" w:hAnsi="Times New Roman" w:cs="Times New Roman"/>
          <w:sz w:val="28"/>
          <w:szCs w:val="28"/>
        </w:rPr>
        <w:t xml:space="preserve">предписания </w:t>
      </w:r>
      <w:r w:rsidR="00751AF2" w:rsidRPr="002349A8">
        <w:rPr>
          <w:rFonts w:ascii="Times New Roman" w:hAnsi="Times New Roman" w:cs="Times New Roman"/>
          <w:sz w:val="28"/>
          <w:szCs w:val="28"/>
        </w:rPr>
        <w:t xml:space="preserve"> и</w:t>
      </w:r>
      <w:r w:rsidR="00A07D5D" w:rsidRPr="002349A8">
        <w:rPr>
          <w:rFonts w:ascii="Times New Roman" w:hAnsi="Times New Roman" w:cs="Times New Roman"/>
          <w:sz w:val="28"/>
          <w:szCs w:val="28"/>
        </w:rPr>
        <w:t xml:space="preserve"> (или)</w:t>
      </w:r>
      <w:r w:rsidR="00354BF9" w:rsidRPr="002349A8">
        <w:rPr>
          <w:rFonts w:ascii="Times New Roman" w:hAnsi="Times New Roman" w:cs="Times New Roman"/>
          <w:sz w:val="28"/>
          <w:szCs w:val="28"/>
        </w:rPr>
        <w:t xml:space="preserve"> протокола</w:t>
      </w:r>
      <w:r w:rsidR="00751AF2" w:rsidRPr="002349A8">
        <w:rPr>
          <w:rFonts w:ascii="Times New Roman" w:hAnsi="Times New Roman" w:cs="Times New Roman"/>
          <w:sz w:val="28"/>
          <w:szCs w:val="28"/>
        </w:rPr>
        <w:t>,</w:t>
      </w:r>
      <w:r w:rsidR="00354BF9" w:rsidRPr="002349A8">
        <w:rPr>
          <w:rFonts w:ascii="Times New Roman" w:hAnsi="Times New Roman" w:cs="Times New Roman"/>
          <w:sz w:val="28"/>
          <w:szCs w:val="28"/>
        </w:rPr>
        <w:t xml:space="preserve"> </w:t>
      </w:r>
      <w:r w:rsidR="00751AF2" w:rsidRPr="002349A8">
        <w:rPr>
          <w:rFonts w:ascii="Times New Roman" w:hAnsi="Times New Roman" w:cs="Times New Roman"/>
          <w:sz w:val="28"/>
          <w:szCs w:val="28"/>
        </w:rPr>
        <w:t>а также</w:t>
      </w:r>
      <w:r w:rsidR="00354BF9" w:rsidRPr="002349A8">
        <w:rPr>
          <w:rFonts w:ascii="Times New Roman" w:hAnsi="Times New Roman" w:cs="Times New Roman"/>
          <w:sz w:val="28"/>
          <w:szCs w:val="28"/>
        </w:rPr>
        <w:t xml:space="preserve"> </w:t>
      </w:r>
      <w:r w:rsidR="006469FB" w:rsidRPr="002349A8">
        <w:rPr>
          <w:rFonts w:ascii="Times New Roman" w:hAnsi="Times New Roman" w:cs="Times New Roman"/>
          <w:sz w:val="28"/>
          <w:szCs w:val="28"/>
        </w:rPr>
        <w:t xml:space="preserve">внесения информации </w:t>
      </w:r>
      <w:r w:rsidR="00751AF2" w:rsidRPr="002349A8">
        <w:rPr>
          <w:rFonts w:ascii="Times New Roman" w:hAnsi="Times New Roman" w:cs="Times New Roman"/>
          <w:sz w:val="28"/>
          <w:szCs w:val="28"/>
        </w:rPr>
        <w:t xml:space="preserve">об итогах плановой проверки </w:t>
      </w:r>
      <w:r w:rsidR="006469FB" w:rsidRPr="002349A8">
        <w:rPr>
          <w:rFonts w:ascii="Times New Roman" w:hAnsi="Times New Roman" w:cs="Times New Roman"/>
          <w:sz w:val="28"/>
          <w:szCs w:val="28"/>
        </w:rPr>
        <w:t>в журнал учета проведения плановых и внеплановых</w:t>
      </w:r>
      <w:r w:rsidR="00751AF2" w:rsidRPr="002349A8">
        <w:rPr>
          <w:rFonts w:ascii="Times New Roman" w:hAnsi="Times New Roman" w:cs="Times New Roman"/>
          <w:sz w:val="28"/>
          <w:szCs w:val="28"/>
        </w:rPr>
        <w:t xml:space="preserve"> проверок</w:t>
      </w:r>
      <w:r w:rsidR="006469FB" w:rsidRPr="002349A8">
        <w:rPr>
          <w:rFonts w:ascii="Times New Roman" w:hAnsi="Times New Roman" w:cs="Times New Roman"/>
          <w:sz w:val="28"/>
          <w:szCs w:val="28"/>
        </w:rPr>
        <w:t xml:space="preserve"> на текущий год</w:t>
      </w:r>
      <w:r w:rsidR="00AB6F86" w:rsidRPr="002349A8">
        <w:rPr>
          <w:rFonts w:ascii="Times New Roman" w:hAnsi="Times New Roman" w:cs="Times New Roman"/>
          <w:sz w:val="28"/>
          <w:szCs w:val="28"/>
        </w:rPr>
        <w:t>.</w:t>
      </w:r>
    </w:p>
    <w:p w:rsidR="00FC64A9" w:rsidRPr="002349A8" w:rsidRDefault="00FC64A9" w:rsidP="00D107E6">
      <w:pPr>
        <w:ind w:firstLine="709"/>
        <w:rPr>
          <w:rFonts w:ascii="Times New Roman" w:hAnsi="Times New Roman" w:cs="Times New Roman"/>
          <w:sz w:val="28"/>
          <w:szCs w:val="28"/>
        </w:rPr>
      </w:pPr>
    </w:p>
    <w:p w:rsidR="00A4138B" w:rsidRDefault="008B33F1" w:rsidP="00957559">
      <w:pPr>
        <w:ind w:left="709" w:firstLine="0"/>
        <w:jc w:val="center"/>
        <w:rPr>
          <w:rFonts w:ascii="Times New Roman" w:hAnsi="Times New Roman" w:cs="Times New Roman"/>
          <w:b/>
          <w:sz w:val="28"/>
          <w:szCs w:val="28"/>
        </w:rPr>
      </w:pPr>
      <w:r w:rsidRPr="002349A8">
        <w:rPr>
          <w:rFonts w:ascii="Times New Roman" w:hAnsi="Times New Roman" w:cs="Times New Roman"/>
          <w:b/>
          <w:sz w:val="28"/>
          <w:szCs w:val="28"/>
        </w:rPr>
        <w:t>3.3. </w:t>
      </w:r>
      <w:r w:rsidR="00A4138B" w:rsidRPr="002349A8">
        <w:rPr>
          <w:rFonts w:ascii="Times New Roman" w:hAnsi="Times New Roman" w:cs="Times New Roman"/>
          <w:b/>
          <w:sz w:val="28"/>
          <w:szCs w:val="28"/>
        </w:rPr>
        <w:t>Оформление документов по результатам плановой проверки</w:t>
      </w:r>
    </w:p>
    <w:p w:rsidR="00957559" w:rsidRPr="00957559" w:rsidRDefault="00957559" w:rsidP="00957559">
      <w:pPr>
        <w:ind w:left="709" w:firstLine="0"/>
        <w:jc w:val="center"/>
        <w:rPr>
          <w:rFonts w:ascii="Times New Roman" w:hAnsi="Times New Roman" w:cs="Times New Roman"/>
          <w:b/>
          <w:sz w:val="28"/>
          <w:szCs w:val="28"/>
        </w:rPr>
      </w:pPr>
    </w:p>
    <w:p w:rsidR="00A4138B" w:rsidRPr="002349A8" w:rsidRDefault="00410B7C"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О</w:t>
      </w:r>
      <w:r w:rsidR="00A4138B" w:rsidRPr="002349A8">
        <w:rPr>
          <w:rFonts w:ascii="Times New Roman" w:hAnsi="Times New Roman" w:cs="Times New Roman"/>
          <w:b/>
          <w:sz w:val="28"/>
          <w:szCs w:val="28"/>
        </w:rPr>
        <w:t>снования для начала административной процедуры</w:t>
      </w:r>
    </w:p>
    <w:p w:rsidR="00982CFE" w:rsidRPr="002349A8" w:rsidRDefault="00436E1E" w:rsidP="00D107E6">
      <w:pPr>
        <w:ind w:firstLine="709"/>
        <w:rPr>
          <w:rFonts w:ascii="Times New Roman" w:hAnsi="Times New Roman" w:cs="Times New Roman"/>
          <w:sz w:val="28"/>
          <w:szCs w:val="28"/>
        </w:rPr>
      </w:pPr>
      <w:bookmarkStart w:id="39" w:name="P347"/>
      <w:bookmarkEnd w:id="39"/>
      <w:r w:rsidRPr="002349A8">
        <w:rPr>
          <w:rFonts w:ascii="Times New Roman" w:hAnsi="Times New Roman" w:cs="Times New Roman"/>
          <w:sz w:val="28"/>
          <w:szCs w:val="28"/>
        </w:rPr>
        <w:t>9</w:t>
      </w:r>
      <w:r w:rsidR="00F10AF4"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Основанием для начала административной процедуры, связанной </w:t>
      </w:r>
      <w:r w:rsidR="008B33F1" w:rsidRPr="002349A8">
        <w:rPr>
          <w:rFonts w:ascii="Times New Roman" w:hAnsi="Times New Roman" w:cs="Times New Roman"/>
          <w:sz w:val="28"/>
          <w:szCs w:val="28"/>
        </w:rPr>
        <w:br/>
      </w:r>
      <w:r w:rsidR="00A4138B" w:rsidRPr="002349A8">
        <w:rPr>
          <w:rFonts w:ascii="Times New Roman" w:hAnsi="Times New Roman" w:cs="Times New Roman"/>
          <w:sz w:val="28"/>
          <w:szCs w:val="28"/>
        </w:rPr>
        <w:t xml:space="preserve">с принятием решения по результатам плановой проверки, является наличие </w:t>
      </w:r>
      <w:r w:rsidR="008B33F1" w:rsidRPr="002349A8">
        <w:rPr>
          <w:rFonts w:ascii="Times New Roman" w:hAnsi="Times New Roman" w:cs="Times New Roman"/>
          <w:sz w:val="28"/>
          <w:szCs w:val="28"/>
        </w:rPr>
        <w:br/>
      </w:r>
      <w:r w:rsidR="00A4138B" w:rsidRPr="002349A8">
        <w:rPr>
          <w:rFonts w:ascii="Times New Roman" w:hAnsi="Times New Roman" w:cs="Times New Roman"/>
          <w:sz w:val="28"/>
          <w:szCs w:val="28"/>
        </w:rPr>
        <w:t xml:space="preserve">или отсутствие </w:t>
      </w:r>
      <w:r w:rsidR="0002109B" w:rsidRPr="002349A8">
        <w:rPr>
          <w:rFonts w:ascii="Times New Roman" w:hAnsi="Times New Roman" w:cs="Times New Roman"/>
          <w:sz w:val="28"/>
          <w:szCs w:val="28"/>
        </w:rPr>
        <w:t xml:space="preserve">нарушений юридическими лицами, органами государственной власти, органами местного самоуправления, индивидуальными предпринимателями </w:t>
      </w:r>
      <w:r w:rsidR="008B33F1" w:rsidRPr="002349A8">
        <w:rPr>
          <w:rFonts w:ascii="Times New Roman" w:hAnsi="Times New Roman" w:cs="Times New Roman"/>
          <w:sz w:val="28"/>
          <w:szCs w:val="28"/>
        </w:rPr>
        <w:br/>
      </w:r>
      <w:r w:rsidR="0002109B" w:rsidRPr="002349A8">
        <w:rPr>
          <w:rFonts w:ascii="Times New Roman" w:hAnsi="Times New Roman" w:cs="Times New Roman"/>
          <w:sz w:val="28"/>
          <w:szCs w:val="28"/>
        </w:rPr>
        <w:t xml:space="preserve">и гражданами </w:t>
      </w:r>
      <w:r w:rsidR="002355AC" w:rsidRPr="002349A8">
        <w:rPr>
          <w:rFonts w:ascii="Times New Roman" w:hAnsi="Times New Roman" w:cs="Times New Roman"/>
          <w:sz w:val="28"/>
          <w:szCs w:val="28"/>
        </w:rPr>
        <w:t>обязательных требований земельного законодательства</w:t>
      </w:r>
      <w:r w:rsidR="00810913" w:rsidRPr="002349A8">
        <w:rPr>
          <w:rFonts w:ascii="Times New Roman" w:hAnsi="Times New Roman" w:cs="Times New Roman"/>
          <w:sz w:val="28"/>
          <w:szCs w:val="28"/>
        </w:rPr>
        <w:t>.</w:t>
      </w:r>
    </w:p>
    <w:p w:rsidR="00810913" w:rsidRPr="002349A8" w:rsidRDefault="00810913" w:rsidP="00D107E6">
      <w:pPr>
        <w:ind w:firstLine="709"/>
        <w:rPr>
          <w:rFonts w:ascii="Times New Roman" w:hAnsi="Times New Roman" w:cs="Times New Roman"/>
          <w:sz w:val="28"/>
          <w:szCs w:val="28"/>
        </w:rPr>
      </w:pPr>
    </w:p>
    <w:p w:rsidR="006217B6"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Содержание каждого административного действия, входящего</w:t>
      </w:r>
      <w:r w:rsidR="006217B6"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в состав административной процедуры, продолжительность</w:t>
      </w:r>
      <w:r w:rsidR="006217B6"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и (или) максимальный </w:t>
      </w: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срок его выполнения</w:t>
      </w:r>
    </w:p>
    <w:p w:rsidR="00F15C3D" w:rsidRPr="002349A8" w:rsidRDefault="00F15C3D" w:rsidP="000C7082">
      <w:pPr>
        <w:ind w:firstLine="0"/>
        <w:jc w:val="center"/>
        <w:rPr>
          <w:rFonts w:ascii="Times New Roman" w:hAnsi="Times New Roman" w:cs="Times New Roman"/>
          <w:sz w:val="28"/>
          <w:szCs w:val="28"/>
        </w:rPr>
      </w:pPr>
    </w:p>
    <w:p w:rsidR="00F15C3D" w:rsidRPr="002349A8" w:rsidRDefault="00F15C3D"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Административн</w:t>
      </w:r>
      <w:r w:rsidR="00F14E3E" w:rsidRPr="002349A8">
        <w:rPr>
          <w:rFonts w:ascii="Times New Roman" w:hAnsi="Times New Roman" w:cs="Times New Roman"/>
          <w:b/>
          <w:sz w:val="28"/>
          <w:szCs w:val="28"/>
        </w:rPr>
        <w:t>ое</w:t>
      </w:r>
      <w:r w:rsidRPr="002349A8">
        <w:rPr>
          <w:rFonts w:ascii="Times New Roman" w:hAnsi="Times New Roman" w:cs="Times New Roman"/>
          <w:b/>
          <w:sz w:val="28"/>
          <w:szCs w:val="28"/>
        </w:rPr>
        <w:t xml:space="preserve"> </w:t>
      </w:r>
      <w:r w:rsidR="00F14E3E" w:rsidRPr="002349A8">
        <w:rPr>
          <w:rFonts w:ascii="Times New Roman" w:hAnsi="Times New Roman" w:cs="Times New Roman"/>
          <w:b/>
          <w:sz w:val="28"/>
          <w:szCs w:val="28"/>
        </w:rPr>
        <w:t>действие</w:t>
      </w:r>
      <w:r w:rsidRPr="002349A8">
        <w:rPr>
          <w:rFonts w:ascii="Times New Roman" w:hAnsi="Times New Roman" w:cs="Times New Roman"/>
          <w:b/>
          <w:sz w:val="28"/>
          <w:szCs w:val="28"/>
        </w:rPr>
        <w:t xml:space="preserve"> – составление акта</w:t>
      </w:r>
    </w:p>
    <w:p w:rsidR="00A4138B" w:rsidRPr="002349A8" w:rsidRDefault="007954B0" w:rsidP="00D107E6">
      <w:pPr>
        <w:ind w:firstLine="709"/>
        <w:rPr>
          <w:rFonts w:ascii="Times New Roman" w:hAnsi="Times New Roman" w:cs="Times New Roman"/>
          <w:sz w:val="28"/>
          <w:szCs w:val="28"/>
        </w:rPr>
      </w:pPr>
      <w:r w:rsidRPr="002349A8">
        <w:rPr>
          <w:rFonts w:ascii="Times New Roman" w:hAnsi="Times New Roman" w:cs="Times New Roman"/>
          <w:sz w:val="28"/>
          <w:szCs w:val="28"/>
        </w:rPr>
        <w:t>9</w:t>
      </w:r>
      <w:r w:rsidR="00F10AF4" w:rsidRPr="002349A8">
        <w:rPr>
          <w:rFonts w:ascii="Times New Roman" w:hAnsi="Times New Roman" w:cs="Times New Roman"/>
          <w:sz w:val="28"/>
          <w:szCs w:val="28"/>
        </w:rPr>
        <w:t>4</w:t>
      </w:r>
      <w:r w:rsidR="008B33F1" w:rsidRPr="002349A8">
        <w:rPr>
          <w:rFonts w:ascii="Times New Roman" w:hAnsi="Times New Roman" w:cs="Times New Roman"/>
          <w:sz w:val="28"/>
          <w:szCs w:val="28"/>
        </w:rPr>
        <w:t>. </w:t>
      </w:r>
      <w:r w:rsidR="00015C70" w:rsidRPr="002349A8">
        <w:rPr>
          <w:rFonts w:ascii="Times New Roman" w:hAnsi="Times New Roman" w:cs="Times New Roman"/>
          <w:sz w:val="28"/>
          <w:szCs w:val="28"/>
        </w:rPr>
        <w:t xml:space="preserve">По результатам проведенной плановой </w:t>
      </w:r>
      <w:r w:rsidR="00A4138B" w:rsidRPr="002349A8">
        <w:rPr>
          <w:rFonts w:ascii="Times New Roman" w:hAnsi="Times New Roman" w:cs="Times New Roman"/>
          <w:sz w:val="28"/>
          <w:szCs w:val="28"/>
        </w:rPr>
        <w:t xml:space="preserve">проверки </w:t>
      </w:r>
      <w:r w:rsidR="00450FE5" w:rsidRPr="002349A8">
        <w:rPr>
          <w:rFonts w:ascii="Times New Roman" w:hAnsi="Times New Roman" w:cs="Times New Roman"/>
          <w:sz w:val="28"/>
          <w:szCs w:val="28"/>
        </w:rPr>
        <w:t xml:space="preserve">должностным лицом </w:t>
      </w:r>
      <w:r w:rsidR="008B33F1" w:rsidRPr="002349A8">
        <w:rPr>
          <w:rFonts w:ascii="Times New Roman" w:hAnsi="Times New Roman" w:cs="Times New Roman"/>
          <w:sz w:val="28"/>
          <w:szCs w:val="28"/>
        </w:rPr>
        <w:br/>
      </w:r>
      <w:r w:rsidR="00450FE5" w:rsidRPr="002349A8">
        <w:rPr>
          <w:rFonts w:ascii="Times New Roman" w:hAnsi="Times New Roman" w:cs="Times New Roman"/>
          <w:sz w:val="28"/>
          <w:szCs w:val="28"/>
        </w:rPr>
        <w:t xml:space="preserve">или должностными лицами, которые уполномочены распоряжением </w:t>
      </w:r>
      <w:r w:rsidR="0036399D" w:rsidRPr="002349A8">
        <w:rPr>
          <w:rFonts w:ascii="Times New Roman" w:hAnsi="Times New Roman" w:cs="Times New Roman"/>
          <w:sz w:val="28"/>
          <w:szCs w:val="28"/>
        </w:rPr>
        <w:t>администрации</w:t>
      </w:r>
      <w:r w:rsidR="006028E7" w:rsidRPr="002349A8">
        <w:rPr>
          <w:rFonts w:ascii="Times New Roman" w:hAnsi="Times New Roman" w:cs="Times New Roman"/>
          <w:sz w:val="28"/>
          <w:szCs w:val="28"/>
        </w:rPr>
        <w:t xml:space="preserve"> Питерского муниципального района</w:t>
      </w:r>
      <w:r w:rsidR="00450FE5"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 xml:space="preserve">составляется акт по </w:t>
      </w:r>
      <w:r w:rsidRPr="002349A8">
        <w:rPr>
          <w:rFonts w:ascii="Times New Roman" w:hAnsi="Times New Roman" w:cs="Times New Roman"/>
          <w:sz w:val="28"/>
          <w:szCs w:val="28"/>
        </w:rPr>
        <w:t xml:space="preserve">типовой </w:t>
      </w:r>
      <w:hyperlink r:id="rId46" w:history="1">
        <w:r w:rsidR="00A4138B" w:rsidRPr="002349A8">
          <w:rPr>
            <w:rFonts w:ascii="Times New Roman" w:hAnsi="Times New Roman" w:cs="Times New Roman"/>
            <w:sz w:val="28"/>
            <w:szCs w:val="28"/>
          </w:rPr>
          <w:t>форме</w:t>
        </w:r>
      </w:hyperlink>
      <w:r w:rsidR="00A4138B" w:rsidRPr="002349A8">
        <w:rPr>
          <w:rFonts w:ascii="Times New Roman" w:hAnsi="Times New Roman" w:cs="Times New Roman"/>
          <w:sz w:val="28"/>
          <w:szCs w:val="28"/>
        </w:rPr>
        <w:t xml:space="preserve">, утвержденной приказом Минэкономразвития России от 30 апреля 2009 </w:t>
      </w:r>
      <w:r w:rsidR="008B33F1" w:rsidRPr="002349A8">
        <w:rPr>
          <w:rFonts w:ascii="Times New Roman" w:hAnsi="Times New Roman" w:cs="Times New Roman"/>
          <w:sz w:val="28"/>
          <w:szCs w:val="28"/>
        </w:rPr>
        <w:t>года</w:t>
      </w:r>
      <w:r w:rsidR="00A4138B" w:rsidRPr="002349A8">
        <w:rPr>
          <w:rFonts w:ascii="Times New Roman" w:hAnsi="Times New Roman" w:cs="Times New Roman"/>
          <w:sz w:val="28"/>
          <w:szCs w:val="28"/>
        </w:rPr>
        <w:t xml:space="preserve"> </w:t>
      </w:r>
      <w:r w:rsidRPr="002349A8">
        <w:rPr>
          <w:rFonts w:ascii="Times New Roman" w:hAnsi="Times New Roman" w:cs="Times New Roman"/>
          <w:sz w:val="28"/>
          <w:szCs w:val="28"/>
        </w:rPr>
        <w:t>№</w:t>
      </w:r>
      <w:r w:rsidR="008B33F1" w:rsidRPr="002349A8">
        <w:rPr>
          <w:rFonts w:ascii="Times New Roman" w:hAnsi="Times New Roman" w:cs="Times New Roman"/>
          <w:sz w:val="28"/>
          <w:szCs w:val="28"/>
        </w:rPr>
        <w:t> </w:t>
      </w:r>
      <w:r w:rsidRPr="002349A8">
        <w:rPr>
          <w:rFonts w:ascii="Times New Roman" w:hAnsi="Times New Roman" w:cs="Times New Roman"/>
          <w:sz w:val="28"/>
          <w:szCs w:val="28"/>
        </w:rPr>
        <w:t>141 «</w:t>
      </w:r>
      <w:r w:rsidR="00A4138B" w:rsidRPr="002349A8">
        <w:rPr>
          <w:rFonts w:ascii="Times New Roman" w:hAnsi="Times New Roman" w:cs="Times New Roman"/>
          <w:sz w:val="28"/>
          <w:szCs w:val="28"/>
        </w:rPr>
        <w:t>О реализации</w:t>
      </w:r>
      <w:r w:rsidRPr="002349A8">
        <w:rPr>
          <w:rFonts w:ascii="Times New Roman" w:hAnsi="Times New Roman" w:cs="Times New Roman"/>
          <w:sz w:val="28"/>
          <w:szCs w:val="28"/>
        </w:rPr>
        <w:t xml:space="preserve"> положений Федерального закона «</w:t>
      </w:r>
      <w:r w:rsidR="00A4138B" w:rsidRPr="002349A8">
        <w:rPr>
          <w:rFonts w:ascii="Times New Roman" w:hAnsi="Times New Roman" w:cs="Times New Roman"/>
          <w:sz w:val="28"/>
          <w:szCs w:val="28"/>
        </w:rPr>
        <w:t xml:space="preserve">О защите прав юридических лиц и индивидуальных предпринимателей при осуществлении государственного контроля (надзора) и муниципального </w:t>
      </w:r>
      <w:r w:rsidRPr="002349A8">
        <w:rPr>
          <w:rFonts w:ascii="Times New Roman" w:hAnsi="Times New Roman" w:cs="Times New Roman"/>
          <w:sz w:val="28"/>
          <w:szCs w:val="28"/>
        </w:rPr>
        <w:t>контроля»</w:t>
      </w:r>
      <w:r w:rsidR="00E47FAA" w:rsidRPr="002349A8">
        <w:rPr>
          <w:rFonts w:ascii="Times New Roman" w:hAnsi="Times New Roman" w:cs="Times New Roman"/>
          <w:sz w:val="28"/>
          <w:szCs w:val="28"/>
        </w:rPr>
        <w:t xml:space="preserve"> (далее – акт проверки)</w:t>
      </w:r>
      <w:r w:rsidR="00F10AF4" w:rsidRPr="002349A8">
        <w:rPr>
          <w:rFonts w:ascii="Times New Roman" w:hAnsi="Times New Roman" w:cs="Times New Roman"/>
          <w:b/>
          <w:color w:val="000000"/>
          <w:sz w:val="28"/>
          <w:szCs w:val="28"/>
        </w:rPr>
        <w:t xml:space="preserve"> (приложение № 4</w:t>
      </w:r>
      <w:r w:rsidR="00F10AF4" w:rsidRPr="002349A8">
        <w:rPr>
          <w:rFonts w:ascii="Times New Roman" w:hAnsi="Times New Roman" w:cs="Times New Roman"/>
          <w:b/>
          <w:sz w:val="28"/>
          <w:szCs w:val="28"/>
        </w:rPr>
        <w:t xml:space="preserve"> регламента)</w:t>
      </w:r>
      <w:r w:rsidR="00F10AF4" w:rsidRPr="002349A8">
        <w:rPr>
          <w:rFonts w:ascii="Times New Roman" w:hAnsi="Times New Roman" w:cs="Times New Roman"/>
          <w:sz w:val="28"/>
          <w:szCs w:val="28"/>
        </w:rPr>
        <w:t>.</w:t>
      </w:r>
    </w:p>
    <w:p w:rsidR="00DF0AA8" w:rsidRPr="002349A8" w:rsidRDefault="00C018D7" w:rsidP="00D107E6">
      <w:pPr>
        <w:ind w:firstLine="709"/>
        <w:rPr>
          <w:rFonts w:ascii="Roboto" w:hAnsi="Roboto"/>
          <w:color w:val="000000"/>
          <w:sz w:val="28"/>
          <w:szCs w:val="28"/>
        </w:rPr>
      </w:pPr>
      <w:r w:rsidRPr="002349A8">
        <w:rPr>
          <w:rFonts w:ascii="Times New Roman" w:hAnsi="Times New Roman" w:cs="Times New Roman"/>
          <w:sz w:val="28"/>
          <w:szCs w:val="28"/>
        </w:rPr>
        <w:t>9</w:t>
      </w:r>
      <w:r w:rsidR="00F10AF4"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В целях укрепления доказательной базы и подтверждения достоверности</w:t>
      </w:r>
      <w:r w:rsidR="0041117F" w:rsidRPr="002349A8">
        <w:rPr>
          <w:rFonts w:ascii="Times New Roman" w:hAnsi="Times New Roman" w:cs="Times New Roman"/>
          <w:sz w:val="28"/>
          <w:szCs w:val="28"/>
        </w:rPr>
        <w:t>,</w:t>
      </w:r>
      <w:r w:rsidR="00450FE5" w:rsidRPr="002349A8">
        <w:rPr>
          <w:rFonts w:ascii="Times New Roman" w:hAnsi="Times New Roman" w:cs="Times New Roman"/>
          <w:sz w:val="28"/>
          <w:szCs w:val="28"/>
        </w:rPr>
        <w:t xml:space="preserve"> полученных в ходе проверки сведений, указывающих на наличие события нарушения </w:t>
      </w:r>
      <w:r w:rsidR="002355AC" w:rsidRPr="002349A8">
        <w:rPr>
          <w:rFonts w:ascii="Times New Roman" w:hAnsi="Times New Roman" w:cs="Times New Roman"/>
          <w:sz w:val="28"/>
          <w:szCs w:val="28"/>
        </w:rPr>
        <w:t>обязательных требований земельного законодательства</w:t>
      </w:r>
      <w:r w:rsidR="00450FE5" w:rsidRPr="002349A8">
        <w:rPr>
          <w:rFonts w:ascii="Times New Roman" w:hAnsi="Times New Roman" w:cs="Times New Roman"/>
          <w:sz w:val="28"/>
          <w:szCs w:val="28"/>
        </w:rPr>
        <w:t xml:space="preserve">, к акту проверки </w:t>
      </w:r>
      <w:r w:rsidR="0041117F" w:rsidRPr="002349A8">
        <w:rPr>
          <w:rFonts w:ascii="Times New Roman" w:hAnsi="Times New Roman" w:cs="Times New Roman"/>
          <w:sz w:val="28"/>
          <w:szCs w:val="28"/>
        </w:rPr>
        <w:t xml:space="preserve">могут </w:t>
      </w:r>
      <w:r w:rsidR="00075F57" w:rsidRPr="002349A8">
        <w:rPr>
          <w:rFonts w:ascii="Times New Roman" w:hAnsi="Times New Roman" w:cs="Times New Roman"/>
          <w:sz w:val="28"/>
          <w:szCs w:val="28"/>
        </w:rPr>
        <w:t>прилагаться</w:t>
      </w:r>
      <w:r w:rsidR="00450FE5" w:rsidRPr="002349A8">
        <w:rPr>
          <w:rFonts w:ascii="Times New Roman" w:hAnsi="Times New Roman" w:cs="Times New Roman"/>
          <w:sz w:val="28"/>
          <w:szCs w:val="28"/>
        </w:rPr>
        <w:t xml:space="preserve"> следующие документы (при наличии):</w:t>
      </w:r>
      <w:r w:rsidR="00DF0AA8" w:rsidRPr="002349A8">
        <w:rPr>
          <w:rFonts w:ascii="Roboto" w:hAnsi="Roboto"/>
          <w:color w:val="000000"/>
          <w:sz w:val="28"/>
          <w:szCs w:val="28"/>
        </w:rPr>
        <w:t xml:space="preserve"> </w:t>
      </w:r>
    </w:p>
    <w:p w:rsidR="00450FE5" w:rsidRPr="002349A8" w:rsidRDefault="00DF0AA8"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Pr="002349A8">
        <w:rPr>
          <w:rFonts w:ascii="Roboto" w:hAnsi="Roboto"/>
          <w:color w:val="000000"/>
          <w:sz w:val="28"/>
          <w:szCs w:val="28"/>
        </w:rPr>
        <w:t>результаты, выполненные в ходе проведения проверки измерений земельного участка</w:t>
      </w:r>
      <w:r w:rsidR="00450FE5" w:rsidRPr="002349A8">
        <w:rPr>
          <w:rFonts w:ascii="Times New Roman" w:hAnsi="Times New Roman" w:cs="Times New Roman"/>
          <w:sz w:val="28"/>
          <w:szCs w:val="28"/>
        </w:rPr>
        <w:t>;</w:t>
      </w:r>
    </w:p>
    <w:p w:rsidR="00DF0AA8" w:rsidRPr="002349A8" w:rsidRDefault="00DF0AA8" w:rsidP="00D107E6">
      <w:pPr>
        <w:ind w:firstLine="709"/>
        <w:rPr>
          <w:rFonts w:ascii="Times New Roman" w:hAnsi="Times New Roman" w:cs="Times New Roman"/>
          <w:sz w:val="28"/>
          <w:szCs w:val="28"/>
        </w:rPr>
      </w:pPr>
      <w:r w:rsidRPr="002349A8">
        <w:rPr>
          <w:rFonts w:ascii="Roboto" w:hAnsi="Roboto"/>
          <w:color w:val="000000"/>
          <w:sz w:val="28"/>
          <w:szCs w:val="28"/>
        </w:rPr>
        <w:t>2) материалы фотосъемки;</w:t>
      </w:r>
    </w:p>
    <w:p w:rsidR="00450FE5" w:rsidRPr="002349A8" w:rsidRDefault="008E3314" w:rsidP="00D107E6">
      <w:pPr>
        <w:ind w:firstLine="709"/>
        <w:rPr>
          <w:rFonts w:ascii="Times New Roman" w:hAnsi="Times New Roman" w:cs="Times New Roman"/>
          <w:sz w:val="28"/>
          <w:szCs w:val="28"/>
        </w:rPr>
      </w:pPr>
      <w:r w:rsidRPr="002349A8">
        <w:rPr>
          <w:rFonts w:ascii="Times New Roman" w:hAnsi="Times New Roman" w:cs="Times New Roman"/>
          <w:sz w:val="28"/>
          <w:szCs w:val="28"/>
        </w:rPr>
        <w:t xml:space="preserve">3) </w:t>
      </w:r>
      <w:r w:rsidR="00DF0AA8" w:rsidRPr="002349A8">
        <w:rPr>
          <w:rFonts w:ascii="Roboto" w:hAnsi="Roboto"/>
          <w:color w:val="000000"/>
          <w:sz w:val="28"/>
          <w:szCs w:val="28"/>
        </w:rPr>
        <w:t>объяснения проверяемого лица и иных связанных с проведением проверки документов или их копий.</w:t>
      </w:r>
    </w:p>
    <w:p w:rsidR="00450FE5" w:rsidRPr="002349A8" w:rsidRDefault="00C018D7"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9</w:t>
      </w:r>
      <w:r w:rsidR="00F10AF4"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 xml:space="preserve">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под расписку об ознакомлении либо об отказе в ознакомлении с актом проверки. Второй экземпляр акта проверки хранится </w:t>
      </w:r>
      <w:r w:rsidR="00155E4A" w:rsidRPr="002349A8">
        <w:rPr>
          <w:rFonts w:ascii="Times New Roman" w:hAnsi="Times New Roman" w:cs="Times New Roman"/>
          <w:sz w:val="28"/>
          <w:szCs w:val="28"/>
        </w:rPr>
        <w:t>в Отделе</w:t>
      </w:r>
      <w:r w:rsidR="00450FE5" w:rsidRPr="002349A8">
        <w:rPr>
          <w:rFonts w:ascii="Times New Roman" w:hAnsi="Times New Roman" w:cs="Times New Roman"/>
          <w:sz w:val="28"/>
          <w:szCs w:val="28"/>
        </w:rPr>
        <w:t>.</w:t>
      </w:r>
    </w:p>
    <w:p w:rsidR="00EA0E8C" w:rsidRPr="002349A8" w:rsidRDefault="00F10AF4" w:rsidP="001C60AD">
      <w:pPr>
        <w:ind w:firstLine="709"/>
        <w:rPr>
          <w:rFonts w:ascii="Times New Roman" w:hAnsi="Times New Roman" w:cs="Times New Roman"/>
          <w:sz w:val="28"/>
          <w:szCs w:val="28"/>
        </w:rPr>
      </w:pPr>
      <w:r w:rsidRPr="002349A8">
        <w:rPr>
          <w:rFonts w:ascii="Times New Roman" w:hAnsi="Times New Roman" w:cs="Times New Roman"/>
          <w:sz w:val="28"/>
          <w:szCs w:val="28"/>
        </w:rPr>
        <w:t>97.</w:t>
      </w:r>
      <w:r w:rsidR="008B33F1" w:rsidRPr="002349A8">
        <w:rPr>
          <w:rFonts w:ascii="Times New Roman" w:hAnsi="Times New Roman" w:cs="Times New Roman"/>
          <w:sz w:val="28"/>
          <w:szCs w:val="28"/>
        </w:rPr>
        <w:t> </w:t>
      </w:r>
      <w:r w:rsidR="00A73455" w:rsidRPr="002349A8">
        <w:rPr>
          <w:rFonts w:ascii="Times New Roman" w:hAnsi="Times New Roman" w:cs="Times New Roman"/>
          <w:sz w:val="28"/>
          <w:szCs w:val="28"/>
        </w:rPr>
        <w:t xml:space="preserve">В случае отсутствия руководителя, иного должностного лица </w:t>
      </w:r>
      <w:r w:rsidR="008B33F1" w:rsidRPr="002349A8">
        <w:rPr>
          <w:rFonts w:ascii="Times New Roman" w:hAnsi="Times New Roman" w:cs="Times New Roman"/>
          <w:sz w:val="28"/>
          <w:szCs w:val="28"/>
        </w:rPr>
        <w:br/>
      </w:r>
      <w:r w:rsidR="00A73455" w:rsidRPr="002349A8">
        <w:rPr>
          <w:rFonts w:ascii="Times New Roman" w:hAnsi="Times New Roman" w:cs="Times New Roman"/>
          <w:sz w:val="28"/>
          <w:szCs w:val="28"/>
        </w:rPr>
        <w:t xml:space="preserve">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w:t>
      </w:r>
      <w:r w:rsidR="00155E4A" w:rsidRPr="002349A8">
        <w:rPr>
          <w:rFonts w:ascii="Times New Roman" w:hAnsi="Times New Roman" w:cs="Times New Roman"/>
          <w:spacing w:val="2"/>
          <w:sz w:val="28"/>
          <w:szCs w:val="28"/>
          <w:shd w:val="clear" w:color="auto" w:fill="FFFFFF"/>
        </w:rPr>
        <w:t>Отдела</w:t>
      </w:r>
      <w:r w:rsidR="00A73455" w:rsidRPr="002349A8">
        <w:rPr>
          <w:rFonts w:ascii="Times New Roman" w:hAnsi="Times New Roman" w:cs="Times New Roman"/>
          <w:sz w:val="28"/>
          <w:szCs w:val="28"/>
        </w:rPr>
        <w:t xml:space="preserve">. </w:t>
      </w:r>
    </w:p>
    <w:p w:rsidR="00450FE5" w:rsidRPr="002349A8" w:rsidRDefault="00C018D7" w:rsidP="00D107E6">
      <w:pPr>
        <w:ind w:firstLine="709"/>
        <w:rPr>
          <w:rFonts w:ascii="Times New Roman" w:hAnsi="Times New Roman" w:cs="Times New Roman"/>
          <w:sz w:val="28"/>
          <w:szCs w:val="28"/>
        </w:rPr>
      </w:pPr>
      <w:r w:rsidRPr="002349A8">
        <w:rPr>
          <w:rFonts w:ascii="Times New Roman" w:hAnsi="Times New Roman" w:cs="Times New Roman"/>
          <w:sz w:val="28"/>
          <w:szCs w:val="28"/>
        </w:rPr>
        <w:t>9</w:t>
      </w:r>
      <w:r w:rsidR="00F10AF4" w:rsidRPr="002349A8">
        <w:rPr>
          <w:rFonts w:ascii="Times New Roman" w:hAnsi="Times New Roman" w:cs="Times New Roman"/>
          <w:sz w:val="28"/>
          <w:szCs w:val="28"/>
        </w:rPr>
        <w:t>8</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При наличии согласия проверяемого лица на осуществление взаимодействия в электронной форме в рамках муниципального земельного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1D29E8" w:rsidRPr="002349A8" w:rsidRDefault="00CA7C69" w:rsidP="00D107E6">
      <w:pPr>
        <w:ind w:firstLine="709"/>
        <w:rPr>
          <w:rFonts w:ascii="Times New Roman" w:hAnsi="Times New Roman" w:cs="Times New Roman"/>
          <w:sz w:val="28"/>
          <w:szCs w:val="28"/>
        </w:rPr>
      </w:pPr>
      <w:r w:rsidRPr="002349A8">
        <w:rPr>
          <w:rFonts w:ascii="Times New Roman" w:hAnsi="Times New Roman" w:cs="Times New Roman"/>
          <w:sz w:val="28"/>
          <w:szCs w:val="28"/>
        </w:rPr>
        <w:t>9</w:t>
      </w:r>
      <w:r w:rsidR="00F10AF4" w:rsidRPr="002349A8">
        <w:rPr>
          <w:rFonts w:ascii="Times New Roman" w:hAnsi="Times New Roman" w:cs="Times New Roman"/>
          <w:sz w:val="28"/>
          <w:szCs w:val="28"/>
        </w:rPr>
        <w:t>9</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 xml:space="preserve">Если для составления акта проверки необходимо получить заключения </w:t>
      </w:r>
      <w:r w:rsidR="008B33F1" w:rsidRPr="002349A8">
        <w:rPr>
          <w:rFonts w:ascii="Times New Roman" w:hAnsi="Times New Roman" w:cs="Times New Roman"/>
          <w:sz w:val="28"/>
          <w:szCs w:val="28"/>
        </w:rPr>
        <w:br/>
      </w:r>
      <w:r w:rsidR="00450FE5" w:rsidRPr="002349A8">
        <w:rPr>
          <w:rFonts w:ascii="Times New Roman" w:hAnsi="Times New Roman" w:cs="Times New Roman"/>
          <w:sz w:val="28"/>
          <w:szCs w:val="28"/>
        </w:rPr>
        <w:t xml:space="preserve">по результатам проведенных исследований и экспертиз, акт проверки составляется </w:t>
      </w:r>
      <w:r w:rsidR="001D29E8" w:rsidRPr="002349A8">
        <w:rPr>
          <w:rFonts w:ascii="Times New Roman" w:hAnsi="Times New Roman" w:cs="Times New Roman"/>
          <w:sz w:val="28"/>
          <w:szCs w:val="28"/>
        </w:rPr>
        <w:t xml:space="preserve">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w:t>
      </w:r>
      <w:r w:rsidR="0046058C" w:rsidRPr="002349A8">
        <w:rPr>
          <w:rFonts w:ascii="Times New Roman" w:hAnsi="Times New Roman" w:cs="Times New Roman"/>
          <w:spacing w:val="2"/>
          <w:sz w:val="28"/>
          <w:szCs w:val="28"/>
          <w:shd w:val="clear" w:color="auto" w:fill="FFFFFF"/>
        </w:rPr>
        <w:t>органа муниципального земельного контроля</w:t>
      </w:r>
      <w:r w:rsidR="001D29E8" w:rsidRPr="002349A8">
        <w:rPr>
          <w:rFonts w:ascii="Times New Roman" w:hAnsi="Times New Roman" w:cs="Times New Roman"/>
          <w:sz w:val="28"/>
          <w:szCs w:val="28"/>
        </w:rPr>
        <w:t>.</w:t>
      </w:r>
    </w:p>
    <w:p w:rsidR="00450FE5" w:rsidRPr="002349A8" w:rsidRDefault="00F10AF4" w:rsidP="00D107E6">
      <w:pPr>
        <w:ind w:firstLine="709"/>
        <w:rPr>
          <w:rFonts w:ascii="Times New Roman" w:hAnsi="Times New Roman" w:cs="Times New Roman"/>
          <w:sz w:val="28"/>
          <w:szCs w:val="28"/>
        </w:rPr>
      </w:pPr>
      <w:r w:rsidRPr="002349A8">
        <w:rPr>
          <w:rFonts w:ascii="Times New Roman" w:hAnsi="Times New Roman" w:cs="Times New Roman"/>
          <w:sz w:val="28"/>
          <w:szCs w:val="28"/>
        </w:rPr>
        <w:t>100</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 xml:space="preserve">Результаты проверки, содержащие информацию, составляющую государственную, коммерческую, служебную, иную тайну, оформляются </w:t>
      </w:r>
      <w:r w:rsidR="000C7082" w:rsidRPr="002349A8">
        <w:rPr>
          <w:rFonts w:ascii="Times New Roman" w:hAnsi="Times New Roman" w:cs="Times New Roman"/>
          <w:sz w:val="28"/>
          <w:szCs w:val="28"/>
        </w:rPr>
        <w:br/>
      </w:r>
      <w:r w:rsidR="00450FE5" w:rsidRPr="002349A8">
        <w:rPr>
          <w:rFonts w:ascii="Times New Roman" w:hAnsi="Times New Roman" w:cs="Times New Roman"/>
          <w:sz w:val="28"/>
          <w:szCs w:val="28"/>
        </w:rPr>
        <w:t>с соблюдением требований, предусмотренных законодательством Российской Федерации.</w:t>
      </w:r>
    </w:p>
    <w:p w:rsidR="00450FE5" w:rsidRPr="002349A8" w:rsidRDefault="0088348E"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10</w:t>
      </w:r>
      <w:r w:rsidR="00F10AF4"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В журнале учета проверок, который в соответствии с частью 8 ст.16 Федерального закона 26</w:t>
      </w:r>
      <w:r w:rsidR="00957559">
        <w:rPr>
          <w:rFonts w:ascii="Times New Roman" w:hAnsi="Times New Roman" w:cs="Times New Roman"/>
          <w:sz w:val="28"/>
          <w:szCs w:val="28"/>
        </w:rPr>
        <w:t xml:space="preserve"> декабря </w:t>
      </w:r>
      <w:r w:rsidR="00450FE5" w:rsidRPr="002349A8">
        <w:rPr>
          <w:rFonts w:ascii="Times New Roman" w:hAnsi="Times New Roman" w:cs="Times New Roman"/>
          <w:sz w:val="28"/>
          <w:szCs w:val="28"/>
        </w:rPr>
        <w:t>2008</w:t>
      </w:r>
      <w:r w:rsidR="00957559">
        <w:rPr>
          <w:rFonts w:ascii="Times New Roman" w:hAnsi="Times New Roman" w:cs="Times New Roman"/>
          <w:sz w:val="28"/>
          <w:szCs w:val="28"/>
        </w:rPr>
        <w:t xml:space="preserve"> </w:t>
      </w:r>
      <w:r w:rsidR="00450FE5" w:rsidRPr="002349A8">
        <w:rPr>
          <w:rFonts w:ascii="Times New Roman" w:hAnsi="Times New Roman" w:cs="Times New Roman"/>
          <w:sz w:val="28"/>
          <w:szCs w:val="28"/>
        </w:rPr>
        <w:t>г</w:t>
      </w:r>
      <w:r w:rsidR="00957559">
        <w:rPr>
          <w:rFonts w:ascii="Times New Roman" w:hAnsi="Times New Roman" w:cs="Times New Roman"/>
          <w:sz w:val="28"/>
          <w:szCs w:val="28"/>
        </w:rPr>
        <w:t>ода</w:t>
      </w:r>
      <w:r w:rsidR="00450FE5" w:rsidRPr="002349A8">
        <w:rPr>
          <w:rFonts w:ascii="Times New Roman" w:hAnsi="Times New Roman" w:cs="Times New Roman"/>
          <w:sz w:val="28"/>
          <w:szCs w:val="28"/>
        </w:rPr>
        <w:t xml:space="preserve"> №294-ФЗ вправе вести юридические лица </w:t>
      </w:r>
      <w:r w:rsidR="008B33F1" w:rsidRPr="002349A8">
        <w:rPr>
          <w:rFonts w:ascii="Times New Roman" w:hAnsi="Times New Roman" w:cs="Times New Roman"/>
          <w:sz w:val="28"/>
          <w:szCs w:val="28"/>
        </w:rPr>
        <w:br/>
      </w:r>
      <w:r w:rsidR="00450FE5" w:rsidRPr="002349A8">
        <w:rPr>
          <w:rFonts w:ascii="Times New Roman" w:hAnsi="Times New Roman" w:cs="Times New Roman"/>
          <w:sz w:val="28"/>
          <w:szCs w:val="28"/>
        </w:rPr>
        <w:t xml:space="preserve">и индивидуальные предприниматели, должностными лицами, уполномоченными распоряжением на проведение проверки, осуществляется запись о проведенной проверке, содержащая сведения о наименовании </w:t>
      </w:r>
      <w:r w:rsidR="00177568" w:rsidRPr="002349A8">
        <w:rPr>
          <w:rFonts w:ascii="Times New Roman" w:hAnsi="Times New Roman" w:cs="Times New Roman"/>
          <w:sz w:val="28"/>
          <w:szCs w:val="28"/>
        </w:rPr>
        <w:t>о</w:t>
      </w:r>
      <w:r w:rsidR="00450FE5" w:rsidRPr="002349A8">
        <w:rPr>
          <w:rFonts w:ascii="Times New Roman" w:hAnsi="Times New Roman" w:cs="Times New Roman"/>
          <w:sz w:val="28"/>
          <w:szCs w:val="28"/>
        </w:rPr>
        <w:t>ргана муниципального земельного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требований земельного законодательства и выданных предписаниях, а также указываются фамилии, имена, отчества</w:t>
      </w:r>
      <w:r w:rsidR="00CD29F3" w:rsidRPr="002349A8">
        <w:rPr>
          <w:rFonts w:ascii="Times New Roman" w:hAnsi="Times New Roman" w:cs="Times New Roman"/>
          <w:sz w:val="28"/>
          <w:szCs w:val="28"/>
        </w:rPr>
        <w:t xml:space="preserve"> и должности</w:t>
      </w:r>
      <w:r w:rsidR="00450FE5" w:rsidRPr="002349A8">
        <w:rPr>
          <w:rFonts w:ascii="Times New Roman" w:hAnsi="Times New Roman" w:cs="Times New Roman"/>
          <w:sz w:val="28"/>
          <w:szCs w:val="28"/>
        </w:rPr>
        <w:t xml:space="preserve"> должностных лиц, </w:t>
      </w:r>
      <w:r w:rsidR="00CD29F3" w:rsidRPr="002349A8">
        <w:rPr>
          <w:rFonts w:ascii="Times New Roman" w:hAnsi="Times New Roman" w:cs="Times New Roman"/>
          <w:sz w:val="28"/>
          <w:szCs w:val="28"/>
        </w:rPr>
        <w:t>уполномоченных распоряжением на проведение плановой проверки</w:t>
      </w:r>
      <w:r w:rsidR="00450FE5" w:rsidRPr="002349A8">
        <w:rPr>
          <w:rFonts w:ascii="Times New Roman" w:hAnsi="Times New Roman" w:cs="Times New Roman"/>
          <w:sz w:val="28"/>
          <w:szCs w:val="28"/>
        </w:rPr>
        <w:t>, их подписи.</w:t>
      </w:r>
    </w:p>
    <w:p w:rsidR="00450FE5" w:rsidRPr="002349A8" w:rsidRDefault="00450FE5" w:rsidP="00D107E6">
      <w:pPr>
        <w:ind w:firstLine="709"/>
        <w:rPr>
          <w:rFonts w:ascii="Times New Roman" w:hAnsi="Times New Roman" w:cs="Times New Roman"/>
          <w:sz w:val="28"/>
          <w:szCs w:val="28"/>
        </w:rPr>
      </w:pPr>
      <w:r w:rsidRPr="002349A8">
        <w:rPr>
          <w:rFonts w:ascii="Times New Roman" w:hAnsi="Times New Roman" w:cs="Times New Roman"/>
          <w:sz w:val="28"/>
          <w:szCs w:val="28"/>
        </w:rPr>
        <w:t>При отсутствии журнала учета проверок в акте проверки делается соответствующая запись.</w:t>
      </w:r>
    </w:p>
    <w:p w:rsidR="00EF14BE" w:rsidRPr="002349A8" w:rsidRDefault="007F57AD" w:rsidP="00D107E6">
      <w:pPr>
        <w:ind w:firstLine="709"/>
        <w:rPr>
          <w:rFonts w:ascii="Times New Roman" w:hAnsi="Times New Roman" w:cs="Times New Roman"/>
          <w:sz w:val="28"/>
          <w:szCs w:val="28"/>
        </w:rPr>
      </w:pPr>
      <w:r w:rsidRPr="002349A8">
        <w:rPr>
          <w:rFonts w:ascii="Times New Roman" w:hAnsi="Times New Roman" w:cs="Times New Roman"/>
          <w:sz w:val="28"/>
          <w:szCs w:val="28"/>
        </w:rPr>
        <w:t>10</w:t>
      </w:r>
      <w:r w:rsidR="00F10AF4"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EF14BE" w:rsidRPr="002349A8">
        <w:rPr>
          <w:rFonts w:ascii="Times New Roman" w:hAnsi="Times New Roman" w:cs="Times New Roman"/>
          <w:sz w:val="28"/>
          <w:szCs w:val="28"/>
        </w:rPr>
        <w:t xml:space="preserve">В случае выявления в ходе проведения проверки нарушения требований земельного законодательства Российской Федерации, законодательства </w:t>
      </w:r>
      <w:r w:rsidR="009374BF" w:rsidRPr="002349A8">
        <w:rPr>
          <w:rFonts w:ascii="Times New Roman" w:hAnsi="Times New Roman" w:cs="Times New Roman"/>
          <w:sz w:val="28"/>
          <w:szCs w:val="28"/>
        </w:rPr>
        <w:t xml:space="preserve">Саратовской </w:t>
      </w:r>
      <w:r w:rsidR="00EF14BE" w:rsidRPr="002349A8">
        <w:rPr>
          <w:rFonts w:ascii="Times New Roman" w:hAnsi="Times New Roman" w:cs="Times New Roman"/>
          <w:sz w:val="28"/>
          <w:szCs w:val="28"/>
        </w:rPr>
        <w:t>области к актам проверки прилагаются предписания об устранении выявленных нарушений с</w:t>
      </w:r>
      <w:r w:rsidR="009374BF" w:rsidRPr="002349A8">
        <w:rPr>
          <w:rFonts w:ascii="Times New Roman" w:hAnsi="Times New Roman" w:cs="Times New Roman"/>
          <w:sz w:val="28"/>
          <w:szCs w:val="28"/>
        </w:rPr>
        <w:t xml:space="preserve"> указанием сроков их устранения</w:t>
      </w:r>
      <w:r w:rsidR="00EF14BE" w:rsidRPr="002349A8">
        <w:rPr>
          <w:rFonts w:ascii="Times New Roman" w:hAnsi="Times New Roman" w:cs="Times New Roman"/>
          <w:sz w:val="28"/>
          <w:szCs w:val="28"/>
        </w:rPr>
        <w:t>.</w:t>
      </w:r>
    </w:p>
    <w:p w:rsidR="00450FE5" w:rsidRPr="002349A8" w:rsidRDefault="00436E1E" w:rsidP="00D107E6">
      <w:pPr>
        <w:ind w:firstLine="709"/>
        <w:rPr>
          <w:rFonts w:ascii="Times New Roman" w:hAnsi="Times New Roman" w:cs="Times New Roman"/>
          <w:sz w:val="28"/>
          <w:szCs w:val="28"/>
        </w:rPr>
      </w:pPr>
      <w:r w:rsidRPr="002349A8">
        <w:rPr>
          <w:rFonts w:ascii="Times New Roman" w:hAnsi="Times New Roman" w:cs="Times New Roman"/>
          <w:sz w:val="28"/>
          <w:szCs w:val="28"/>
        </w:rPr>
        <w:t>10</w:t>
      </w:r>
      <w:r w:rsidR="00F10AF4"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450FE5" w:rsidRPr="002349A8">
        <w:rPr>
          <w:rFonts w:ascii="Times New Roman" w:hAnsi="Times New Roman" w:cs="Times New Roman"/>
          <w:sz w:val="28"/>
          <w:szCs w:val="28"/>
        </w:rPr>
        <w:t xml:space="preserve">Лица, в отношении которых проводилась проверка, и (или) их уполномоченные представители,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календарных дней с даты получения акта проверки вправе представить в </w:t>
      </w:r>
      <w:r w:rsidR="00B17F24" w:rsidRPr="002349A8">
        <w:rPr>
          <w:rFonts w:ascii="Times New Roman" w:hAnsi="Times New Roman" w:cs="Times New Roman"/>
          <w:spacing w:val="2"/>
          <w:sz w:val="28"/>
          <w:szCs w:val="28"/>
          <w:shd w:val="clear" w:color="auto" w:fill="FFFFFF"/>
        </w:rPr>
        <w:t>Отдел</w:t>
      </w:r>
      <w:r w:rsidR="0036399D" w:rsidRPr="002349A8">
        <w:rPr>
          <w:rFonts w:ascii="Times New Roman" w:hAnsi="Times New Roman" w:cs="Times New Roman"/>
          <w:spacing w:val="2"/>
          <w:sz w:val="28"/>
          <w:szCs w:val="28"/>
          <w:shd w:val="clear" w:color="auto" w:fill="FFFFFF"/>
        </w:rPr>
        <w:t>, уполномоченный на</w:t>
      </w:r>
      <w:r w:rsidR="00B17F24" w:rsidRPr="002349A8">
        <w:rPr>
          <w:rFonts w:ascii="Times New Roman" w:hAnsi="Times New Roman" w:cs="Times New Roman"/>
          <w:spacing w:val="2"/>
          <w:sz w:val="28"/>
          <w:szCs w:val="28"/>
          <w:shd w:val="clear" w:color="auto" w:fill="FFFFFF"/>
        </w:rPr>
        <w:t xml:space="preserve"> осуществлени</w:t>
      </w:r>
      <w:r w:rsidR="0036399D" w:rsidRPr="002349A8">
        <w:rPr>
          <w:rFonts w:ascii="Times New Roman" w:hAnsi="Times New Roman" w:cs="Times New Roman"/>
          <w:spacing w:val="2"/>
          <w:sz w:val="28"/>
          <w:szCs w:val="28"/>
          <w:shd w:val="clear" w:color="auto" w:fill="FFFFFF"/>
        </w:rPr>
        <w:t>е</w:t>
      </w:r>
      <w:r w:rsidR="00B17F24" w:rsidRPr="002349A8">
        <w:rPr>
          <w:rFonts w:ascii="Times New Roman" w:hAnsi="Times New Roman" w:cs="Times New Roman"/>
          <w:spacing w:val="2"/>
          <w:sz w:val="28"/>
          <w:szCs w:val="28"/>
          <w:shd w:val="clear" w:color="auto" w:fill="FFFFFF"/>
        </w:rPr>
        <w:t xml:space="preserve"> </w:t>
      </w:r>
      <w:r w:rsidR="00E534BE" w:rsidRPr="002349A8">
        <w:rPr>
          <w:rFonts w:ascii="Times New Roman" w:hAnsi="Times New Roman" w:cs="Times New Roman"/>
          <w:spacing w:val="2"/>
          <w:sz w:val="28"/>
          <w:szCs w:val="28"/>
          <w:shd w:val="clear" w:color="auto" w:fill="FFFFFF"/>
        </w:rPr>
        <w:t>муниципального земельного контроля</w:t>
      </w:r>
      <w:r w:rsidR="00450FE5" w:rsidRPr="002349A8">
        <w:rPr>
          <w:rFonts w:ascii="Times New Roman" w:hAnsi="Times New Roman" w:cs="Times New Roman"/>
          <w:sz w:val="28"/>
          <w:szCs w:val="28"/>
        </w:rPr>
        <w:t xml:space="preserve">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w:t>
      </w:r>
      <w:r w:rsidR="0046058C" w:rsidRPr="002349A8">
        <w:rPr>
          <w:rFonts w:ascii="Times New Roman" w:hAnsi="Times New Roman" w:cs="Times New Roman"/>
          <w:spacing w:val="2"/>
          <w:sz w:val="28"/>
          <w:szCs w:val="28"/>
          <w:shd w:val="clear" w:color="auto" w:fill="FFFFFF"/>
        </w:rPr>
        <w:t>орган муниципального земельного контроля</w:t>
      </w:r>
      <w:r w:rsidR="00450FE5" w:rsidRPr="002349A8">
        <w:rPr>
          <w:rFonts w:ascii="Times New Roman" w:hAnsi="Times New Roman" w:cs="Times New Roman"/>
          <w:sz w:val="28"/>
          <w:szCs w:val="28"/>
        </w:rPr>
        <w:t>.</w:t>
      </w:r>
    </w:p>
    <w:p w:rsidR="001D29E8" w:rsidRPr="002349A8" w:rsidRDefault="00436E1E" w:rsidP="00D107E6">
      <w:pPr>
        <w:ind w:firstLine="709"/>
        <w:rPr>
          <w:rFonts w:ascii="Times New Roman" w:hAnsi="Times New Roman" w:cs="Times New Roman"/>
          <w:sz w:val="28"/>
          <w:szCs w:val="28"/>
        </w:rPr>
      </w:pPr>
      <w:r w:rsidRPr="002349A8">
        <w:rPr>
          <w:rFonts w:ascii="Times New Roman" w:hAnsi="Times New Roman" w:cs="Times New Roman"/>
          <w:sz w:val="28"/>
          <w:szCs w:val="28"/>
        </w:rPr>
        <w:t>10</w:t>
      </w:r>
      <w:r w:rsidR="00F10AF4" w:rsidRPr="002349A8">
        <w:rPr>
          <w:rFonts w:ascii="Times New Roman" w:hAnsi="Times New Roman" w:cs="Times New Roman"/>
          <w:sz w:val="28"/>
          <w:szCs w:val="28"/>
        </w:rPr>
        <w:t>4</w:t>
      </w:r>
      <w:r w:rsidR="008B33F1" w:rsidRPr="002349A8">
        <w:rPr>
          <w:rFonts w:ascii="Times New Roman" w:hAnsi="Times New Roman" w:cs="Times New Roman"/>
          <w:sz w:val="28"/>
          <w:szCs w:val="28"/>
        </w:rPr>
        <w:t>. </w:t>
      </w:r>
      <w:r w:rsidR="001D29E8" w:rsidRPr="002349A8">
        <w:rPr>
          <w:rFonts w:ascii="Times New Roman" w:hAnsi="Times New Roman" w:cs="Times New Roman"/>
          <w:sz w:val="28"/>
          <w:szCs w:val="28"/>
        </w:rPr>
        <w:t>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2549A6" w:rsidRPr="002349A8" w:rsidRDefault="002549A6" w:rsidP="00D107E6">
      <w:pPr>
        <w:shd w:val="clear" w:color="auto" w:fill="FFFFFF"/>
        <w:ind w:firstLine="709"/>
        <w:rPr>
          <w:rFonts w:ascii="Times New Roman" w:hAnsi="Times New Roman" w:cs="Times New Roman"/>
          <w:sz w:val="28"/>
          <w:szCs w:val="28"/>
        </w:rPr>
      </w:pPr>
      <w:r w:rsidRPr="002349A8">
        <w:rPr>
          <w:rFonts w:ascii="Times New Roman" w:hAnsi="Times New Roman" w:cs="Times New Roman"/>
          <w:sz w:val="28"/>
          <w:szCs w:val="28"/>
        </w:rPr>
        <w:t>1</w:t>
      </w:r>
      <w:r w:rsidR="00F875AB" w:rsidRPr="002349A8">
        <w:rPr>
          <w:rFonts w:ascii="Times New Roman" w:hAnsi="Times New Roman" w:cs="Times New Roman"/>
          <w:sz w:val="28"/>
          <w:szCs w:val="28"/>
        </w:rPr>
        <w:t>0</w:t>
      </w:r>
      <w:r w:rsidR="00F10AF4" w:rsidRPr="002349A8">
        <w:rPr>
          <w:rFonts w:ascii="Times New Roman" w:hAnsi="Times New Roman" w:cs="Times New Roman"/>
          <w:sz w:val="28"/>
          <w:szCs w:val="28"/>
        </w:rPr>
        <w:t>5</w:t>
      </w:r>
      <w:r w:rsidR="008B33F1" w:rsidRPr="002349A8">
        <w:rPr>
          <w:rFonts w:ascii="Times New Roman" w:hAnsi="Times New Roman" w:cs="Times New Roman"/>
          <w:sz w:val="28"/>
          <w:szCs w:val="28"/>
        </w:rPr>
        <w:t>. </w:t>
      </w:r>
      <w:r w:rsidRPr="002349A8">
        <w:rPr>
          <w:rFonts w:ascii="Times New Roman" w:hAnsi="Times New Roman" w:cs="Times New Roman"/>
          <w:sz w:val="28"/>
          <w:szCs w:val="28"/>
        </w:rPr>
        <w:t xml:space="preserve">В случае, если проведение 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w:t>
      </w:r>
      <w:r w:rsidR="00D17885" w:rsidRPr="002349A8">
        <w:rPr>
          <w:rFonts w:ascii="Times New Roman" w:hAnsi="Times New Roman" w:cs="Times New Roman"/>
          <w:sz w:val="28"/>
          <w:szCs w:val="28"/>
        </w:rPr>
        <w:t>Отдела</w:t>
      </w:r>
      <w:r w:rsidR="0036399D" w:rsidRPr="002349A8">
        <w:rPr>
          <w:rFonts w:ascii="Times New Roman" w:hAnsi="Times New Roman" w:cs="Times New Roman"/>
          <w:sz w:val="28"/>
          <w:szCs w:val="28"/>
        </w:rPr>
        <w:t>, уполномоченное на</w:t>
      </w:r>
      <w:r w:rsidR="00D17885" w:rsidRPr="002349A8">
        <w:rPr>
          <w:rFonts w:ascii="Times New Roman" w:hAnsi="Times New Roman" w:cs="Times New Roman"/>
          <w:sz w:val="28"/>
          <w:szCs w:val="28"/>
        </w:rPr>
        <w:t xml:space="preserve"> осуществлени</w:t>
      </w:r>
      <w:r w:rsidR="0036399D" w:rsidRPr="002349A8">
        <w:rPr>
          <w:rFonts w:ascii="Times New Roman" w:hAnsi="Times New Roman" w:cs="Times New Roman"/>
          <w:sz w:val="28"/>
          <w:szCs w:val="28"/>
        </w:rPr>
        <w:t>е</w:t>
      </w:r>
      <w:r w:rsidRPr="002349A8">
        <w:rPr>
          <w:rFonts w:ascii="Times New Roman" w:hAnsi="Times New Roman" w:cs="Times New Roman"/>
          <w:sz w:val="28"/>
          <w:szCs w:val="28"/>
        </w:rPr>
        <w:t xml:space="preserve">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w:t>
      </w:r>
      <w:r w:rsidR="00D17885" w:rsidRPr="002349A8">
        <w:rPr>
          <w:rFonts w:ascii="Times New Roman" w:hAnsi="Times New Roman" w:cs="Times New Roman"/>
          <w:sz w:val="28"/>
          <w:szCs w:val="28"/>
        </w:rPr>
        <w:lastRenderedPageBreak/>
        <w:t>Отдел</w:t>
      </w:r>
      <w:r w:rsidR="0036399D" w:rsidRPr="002349A8">
        <w:rPr>
          <w:rFonts w:ascii="Times New Roman" w:hAnsi="Times New Roman" w:cs="Times New Roman"/>
          <w:sz w:val="28"/>
          <w:szCs w:val="28"/>
        </w:rPr>
        <w:t>,</w:t>
      </w:r>
      <w:r w:rsidR="00D17885" w:rsidRPr="002349A8">
        <w:rPr>
          <w:rFonts w:ascii="Times New Roman" w:hAnsi="Times New Roman" w:cs="Times New Roman"/>
          <w:sz w:val="28"/>
          <w:szCs w:val="28"/>
        </w:rPr>
        <w:t xml:space="preserve"> </w:t>
      </w:r>
      <w:r w:rsidR="0036399D" w:rsidRPr="002349A8">
        <w:rPr>
          <w:rFonts w:ascii="Times New Roman" w:hAnsi="Times New Roman" w:cs="Times New Roman"/>
          <w:sz w:val="28"/>
          <w:szCs w:val="28"/>
        </w:rPr>
        <w:t>уполномоченный на</w:t>
      </w:r>
      <w:r w:rsidR="00D17885" w:rsidRPr="002349A8">
        <w:rPr>
          <w:rFonts w:ascii="Times New Roman" w:hAnsi="Times New Roman" w:cs="Times New Roman"/>
          <w:sz w:val="28"/>
          <w:szCs w:val="28"/>
        </w:rPr>
        <w:t xml:space="preserve"> осуществлени</w:t>
      </w:r>
      <w:r w:rsidR="0036399D" w:rsidRPr="002349A8">
        <w:rPr>
          <w:rFonts w:ascii="Times New Roman" w:hAnsi="Times New Roman" w:cs="Times New Roman"/>
          <w:sz w:val="28"/>
          <w:szCs w:val="28"/>
        </w:rPr>
        <w:t xml:space="preserve">е </w:t>
      </w:r>
      <w:r w:rsidR="0046058C" w:rsidRPr="002349A8">
        <w:rPr>
          <w:rFonts w:ascii="Times New Roman" w:hAnsi="Times New Roman" w:cs="Times New Roman"/>
          <w:spacing w:val="2"/>
          <w:sz w:val="28"/>
          <w:szCs w:val="28"/>
          <w:shd w:val="clear" w:color="auto" w:fill="FFFFFF"/>
        </w:rPr>
        <w:t xml:space="preserve"> муниципального земельного контроля</w:t>
      </w:r>
      <w:r w:rsidRPr="002349A8">
        <w:rPr>
          <w:rFonts w:ascii="Times New Roman" w:hAnsi="Times New Roman" w:cs="Times New Roman"/>
          <w:sz w:val="28"/>
          <w:szCs w:val="28"/>
        </w:rPr>
        <w:t xml:space="preserve">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A4138B" w:rsidRPr="002349A8" w:rsidRDefault="00A4138B" w:rsidP="00D107E6">
      <w:pPr>
        <w:ind w:firstLine="709"/>
        <w:rPr>
          <w:rFonts w:ascii="Times New Roman" w:hAnsi="Times New Roman" w:cs="Times New Roman"/>
          <w:sz w:val="28"/>
          <w:szCs w:val="28"/>
        </w:rPr>
      </w:pPr>
    </w:p>
    <w:p w:rsidR="000C7082" w:rsidRPr="002349A8" w:rsidRDefault="00F14E3E"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Административное действие – составление и выдача предписания</w:t>
      </w:r>
      <w:r w:rsidR="00F7719B" w:rsidRPr="002349A8">
        <w:rPr>
          <w:rFonts w:ascii="Times New Roman" w:hAnsi="Times New Roman" w:cs="Times New Roman"/>
          <w:b/>
          <w:sz w:val="28"/>
          <w:szCs w:val="28"/>
        </w:rPr>
        <w:t xml:space="preserve">, </w:t>
      </w:r>
    </w:p>
    <w:p w:rsidR="00F14E3E" w:rsidRPr="002349A8" w:rsidRDefault="00F7719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контроль его исполнения</w:t>
      </w:r>
    </w:p>
    <w:p w:rsidR="00F14E3E" w:rsidRPr="002349A8" w:rsidRDefault="00E129B9" w:rsidP="00D107E6">
      <w:pPr>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rPr>
        <w:t>10</w:t>
      </w:r>
      <w:r w:rsidR="00F10AF4" w:rsidRPr="002349A8">
        <w:rPr>
          <w:rFonts w:ascii="Times New Roman" w:hAnsi="Times New Roman" w:cs="Times New Roman"/>
          <w:sz w:val="28"/>
          <w:szCs w:val="28"/>
        </w:rPr>
        <w:t>6</w:t>
      </w:r>
      <w:r w:rsidR="008B33F1" w:rsidRPr="002349A8">
        <w:rPr>
          <w:rFonts w:ascii="Times New Roman" w:hAnsi="Times New Roman" w:cs="Times New Roman"/>
          <w:sz w:val="28"/>
          <w:szCs w:val="28"/>
        </w:rPr>
        <w:t>. </w:t>
      </w:r>
      <w:r w:rsidR="00F14E3E" w:rsidRPr="002349A8">
        <w:rPr>
          <w:rFonts w:ascii="Times New Roman" w:hAnsi="Times New Roman" w:cs="Times New Roman"/>
          <w:sz w:val="28"/>
          <w:szCs w:val="28"/>
        </w:rPr>
        <w:t xml:space="preserve">В случае выявления при проведении проверки, </w:t>
      </w:r>
      <w:r w:rsidR="002355AC" w:rsidRPr="002349A8">
        <w:rPr>
          <w:rFonts w:ascii="Times New Roman" w:hAnsi="Times New Roman" w:cs="Times New Roman"/>
          <w:sz w:val="28"/>
          <w:szCs w:val="28"/>
        </w:rPr>
        <w:t>обязательных требований земельного законодательства</w:t>
      </w:r>
      <w:r w:rsidR="00F14E3E" w:rsidRPr="002349A8">
        <w:rPr>
          <w:rFonts w:ascii="Times New Roman" w:hAnsi="Times New Roman" w:cs="Times New Roman"/>
          <w:sz w:val="28"/>
          <w:szCs w:val="28"/>
        </w:rPr>
        <w:t xml:space="preserve"> должностные лица, уполномоченные расп</w:t>
      </w:r>
      <w:r w:rsidR="000F6A71" w:rsidRPr="002349A8">
        <w:rPr>
          <w:rFonts w:ascii="Times New Roman" w:hAnsi="Times New Roman" w:cs="Times New Roman"/>
          <w:sz w:val="28"/>
          <w:szCs w:val="28"/>
        </w:rPr>
        <w:t>оряжением о проведении проверки</w:t>
      </w:r>
      <w:r w:rsidR="00F14E3E" w:rsidRPr="002349A8">
        <w:rPr>
          <w:rFonts w:ascii="Times New Roman" w:hAnsi="Times New Roman" w:cs="Times New Roman"/>
          <w:sz w:val="28"/>
          <w:szCs w:val="28"/>
        </w:rPr>
        <w:t xml:space="preserve"> обязаны выдать </w:t>
      </w:r>
      <w:r w:rsidR="008E3314" w:rsidRPr="002349A8">
        <w:rPr>
          <w:rFonts w:ascii="Times New Roman" w:hAnsi="Times New Roman" w:cs="Times New Roman"/>
          <w:sz w:val="28"/>
          <w:szCs w:val="28"/>
        </w:rPr>
        <w:t xml:space="preserve">проверяемому лицу </w:t>
      </w:r>
      <w:r w:rsidR="00F14E3E" w:rsidRPr="002349A8">
        <w:rPr>
          <w:rFonts w:ascii="Times New Roman" w:hAnsi="Times New Roman" w:cs="Times New Roman"/>
          <w:sz w:val="28"/>
          <w:szCs w:val="28"/>
          <w:shd w:val="clear" w:color="auto" w:fill="FFFFFF"/>
        </w:rPr>
        <w:t xml:space="preserve">предписание </w:t>
      </w:r>
      <w:r w:rsidR="00F14E3E" w:rsidRPr="002349A8">
        <w:rPr>
          <w:rFonts w:ascii="Times New Roman" w:hAnsi="Times New Roman" w:cs="Times New Roman"/>
          <w:sz w:val="28"/>
          <w:szCs w:val="28"/>
        </w:rPr>
        <w:t>об устранении нарушений</w:t>
      </w:r>
      <w:r w:rsidR="00E47FAA" w:rsidRPr="002349A8">
        <w:rPr>
          <w:rFonts w:ascii="Times New Roman" w:hAnsi="Times New Roman" w:cs="Times New Roman"/>
          <w:sz w:val="28"/>
          <w:szCs w:val="28"/>
        </w:rPr>
        <w:t xml:space="preserve"> об устранении нарушений обязательных требований земельного законодательства (далее – предписание)</w:t>
      </w:r>
      <w:r w:rsidR="00F14E3E" w:rsidRPr="002349A8">
        <w:rPr>
          <w:rFonts w:ascii="Times New Roman" w:hAnsi="Times New Roman" w:cs="Times New Roman"/>
          <w:sz w:val="28"/>
          <w:szCs w:val="28"/>
          <w:shd w:val="clear" w:color="auto" w:fill="FFFFFF"/>
        </w:rPr>
        <w:t>.</w:t>
      </w:r>
    </w:p>
    <w:p w:rsidR="00F14E3E" w:rsidRPr="002349A8" w:rsidRDefault="009F3B62" w:rsidP="00D107E6">
      <w:pPr>
        <w:ind w:firstLine="709"/>
        <w:rPr>
          <w:rFonts w:ascii="Times New Roman" w:hAnsi="Times New Roman" w:cs="Times New Roman"/>
          <w:sz w:val="28"/>
          <w:szCs w:val="28"/>
        </w:rPr>
      </w:pPr>
      <w:r w:rsidRPr="002349A8">
        <w:rPr>
          <w:rFonts w:ascii="Times New Roman" w:hAnsi="Times New Roman" w:cs="Times New Roman"/>
          <w:sz w:val="28"/>
          <w:szCs w:val="28"/>
        </w:rPr>
        <w:t>10</w:t>
      </w:r>
      <w:r w:rsidR="00F10AF4" w:rsidRPr="002349A8">
        <w:rPr>
          <w:rFonts w:ascii="Times New Roman" w:hAnsi="Times New Roman" w:cs="Times New Roman"/>
          <w:sz w:val="28"/>
          <w:szCs w:val="28"/>
        </w:rPr>
        <w:t>7</w:t>
      </w:r>
      <w:r w:rsidR="008B33F1" w:rsidRPr="002349A8">
        <w:rPr>
          <w:rFonts w:ascii="Times New Roman" w:hAnsi="Times New Roman" w:cs="Times New Roman"/>
          <w:sz w:val="28"/>
          <w:szCs w:val="28"/>
        </w:rPr>
        <w:t>. </w:t>
      </w:r>
      <w:r w:rsidR="00F14E3E" w:rsidRPr="002349A8">
        <w:rPr>
          <w:rFonts w:ascii="Times New Roman" w:hAnsi="Times New Roman" w:cs="Times New Roman"/>
          <w:sz w:val="28"/>
          <w:szCs w:val="28"/>
        </w:rPr>
        <w:t>Срок исполнения предписания, выявленных в ходе проведения проверки, устанавливается исходя из обст</w:t>
      </w:r>
      <w:r w:rsidR="0046058C" w:rsidRPr="002349A8">
        <w:rPr>
          <w:rFonts w:ascii="Times New Roman" w:hAnsi="Times New Roman" w:cs="Times New Roman"/>
          <w:sz w:val="28"/>
          <w:szCs w:val="28"/>
        </w:rPr>
        <w:t xml:space="preserve">оятельств выявленного нарушения, времени необходимого </w:t>
      </w:r>
      <w:r w:rsidR="00F14E3E" w:rsidRPr="002349A8">
        <w:rPr>
          <w:rFonts w:ascii="Times New Roman" w:hAnsi="Times New Roman" w:cs="Times New Roman"/>
          <w:sz w:val="28"/>
          <w:szCs w:val="28"/>
        </w:rPr>
        <w:t>для его устранения</w:t>
      </w:r>
      <w:r w:rsidR="0046058C" w:rsidRPr="002349A8">
        <w:rPr>
          <w:rFonts w:ascii="Times New Roman" w:hAnsi="Times New Roman" w:cs="Times New Roman"/>
          <w:sz w:val="28"/>
          <w:szCs w:val="28"/>
        </w:rPr>
        <w:t>,</w:t>
      </w:r>
      <w:r w:rsidR="005F57F7" w:rsidRPr="002349A8">
        <w:rPr>
          <w:rFonts w:ascii="Times New Roman" w:hAnsi="Times New Roman" w:cs="Times New Roman"/>
          <w:sz w:val="28"/>
          <w:szCs w:val="28"/>
        </w:rPr>
        <w:t xml:space="preserve"> </w:t>
      </w:r>
      <w:r w:rsidR="0046058C" w:rsidRPr="002349A8">
        <w:rPr>
          <w:rFonts w:ascii="Times New Roman" w:hAnsi="Times New Roman" w:cs="Times New Roman"/>
          <w:sz w:val="28"/>
          <w:szCs w:val="28"/>
        </w:rPr>
        <w:t xml:space="preserve">но </w:t>
      </w:r>
      <w:r w:rsidR="00F14E3E" w:rsidRPr="002349A8">
        <w:rPr>
          <w:rFonts w:ascii="Times New Roman" w:hAnsi="Times New Roman" w:cs="Times New Roman"/>
          <w:sz w:val="28"/>
          <w:szCs w:val="28"/>
        </w:rPr>
        <w:t>не более ста восьмидесяти календарных дней.</w:t>
      </w:r>
    </w:p>
    <w:p w:rsidR="00F14E3E" w:rsidRPr="002349A8" w:rsidRDefault="00BC738A" w:rsidP="00D107E6">
      <w:pPr>
        <w:ind w:firstLine="709"/>
        <w:rPr>
          <w:rFonts w:ascii="Times New Roman" w:hAnsi="Times New Roman" w:cs="Times New Roman"/>
          <w:sz w:val="28"/>
          <w:szCs w:val="28"/>
        </w:rPr>
      </w:pPr>
      <w:r w:rsidRPr="002349A8">
        <w:rPr>
          <w:rFonts w:ascii="Times New Roman" w:hAnsi="Times New Roman" w:cs="Times New Roman"/>
          <w:sz w:val="28"/>
          <w:szCs w:val="28"/>
          <w:shd w:val="clear" w:color="auto" w:fill="FFFFFF"/>
        </w:rPr>
        <w:t>10</w:t>
      </w:r>
      <w:r w:rsidR="00F10AF4" w:rsidRPr="002349A8">
        <w:rPr>
          <w:rFonts w:ascii="Times New Roman" w:hAnsi="Times New Roman" w:cs="Times New Roman"/>
          <w:sz w:val="28"/>
          <w:szCs w:val="28"/>
          <w:shd w:val="clear" w:color="auto" w:fill="FFFFFF"/>
        </w:rPr>
        <w:t>8</w:t>
      </w:r>
      <w:r w:rsidR="008B33F1" w:rsidRPr="002349A8">
        <w:rPr>
          <w:rFonts w:ascii="Times New Roman" w:hAnsi="Times New Roman" w:cs="Times New Roman"/>
          <w:sz w:val="28"/>
          <w:szCs w:val="28"/>
          <w:shd w:val="clear" w:color="auto" w:fill="FFFFFF"/>
        </w:rPr>
        <w:t>. </w:t>
      </w:r>
      <w:r w:rsidR="00F14E3E" w:rsidRPr="002349A8">
        <w:rPr>
          <w:rFonts w:ascii="Times New Roman" w:hAnsi="Times New Roman" w:cs="Times New Roman"/>
          <w:sz w:val="28"/>
          <w:szCs w:val="28"/>
          <w:shd w:val="clear" w:color="auto" w:fill="FFFFFF"/>
        </w:rPr>
        <w:t xml:space="preserve">Предписание </w:t>
      </w:r>
      <w:r w:rsidR="00F14E3E" w:rsidRPr="002349A8">
        <w:rPr>
          <w:rFonts w:ascii="Times New Roman" w:hAnsi="Times New Roman" w:cs="Times New Roman"/>
          <w:sz w:val="28"/>
          <w:szCs w:val="28"/>
        </w:rPr>
        <w:t>оформляется</w:t>
      </w:r>
      <w:r w:rsidR="0046058C" w:rsidRPr="002349A8">
        <w:rPr>
          <w:rFonts w:ascii="Times New Roman" w:hAnsi="Times New Roman" w:cs="Times New Roman"/>
          <w:sz w:val="28"/>
          <w:szCs w:val="28"/>
        </w:rPr>
        <w:t xml:space="preserve"> </w:t>
      </w:r>
      <w:r w:rsidR="009374BF" w:rsidRPr="002349A8">
        <w:rPr>
          <w:rFonts w:ascii="Times New Roman" w:hAnsi="Times New Roman" w:cs="Times New Roman"/>
          <w:sz w:val="28"/>
          <w:szCs w:val="28"/>
        </w:rPr>
        <w:t xml:space="preserve">по форме, </w:t>
      </w:r>
      <w:r w:rsidR="00383FCD" w:rsidRPr="002349A8">
        <w:rPr>
          <w:rFonts w:ascii="Times New Roman" w:hAnsi="Times New Roman" w:cs="Times New Roman"/>
          <w:sz w:val="28"/>
          <w:szCs w:val="28"/>
        </w:rPr>
        <w:t xml:space="preserve">прилагаемой </w:t>
      </w:r>
      <w:r w:rsidR="00E41F00" w:rsidRPr="002349A8">
        <w:rPr>
          <w:rFonts w:ascii="Times New Roman" w:hAnsi="Times New Roman" w:cs="Times New Roman"/>
          <w:sz w:val="28"/>
          <w:szCs w:val="28"/>
        </w:rPr>
        <w:t xml:space="preserve">к регламенту </w:t>
      </w:r>
      <w:r w:rsidRPr="002349A8">
        <w:rPr>
          <w:rFonts w:ascii="Times New Roman" w:hAnsi="Times New Roman" w:cs="Times New Roman"/>
          <w:sz w:val="28"/>
          <w:szCs w:val="28"/>
        </w:rPr>
        <w:t xml:space="preserve">                 </w:t>
      </w:r>
      <w:r w:rsidR="00E41F00" w:rsidRPr="002349A8">
        <w:rPr>
          <w:rFonts w:ascii="Times New Roman" w:hAnsi="Times New Roman" w:cs="Times New Roman"/>
          <w:b/>
          <w:sz w:val="28"/>
          <w:szCs w:val="28"/>
        </w:rPr>
        <w:t>(</w:t>
      </w:r>
      <w:r w:rsidR="009374BF" w:rsidRPr="002349A8">
        <w:rPr>
          <w:rFonts w:ascii="Times New Roman" w:hAnsi="Times New Roman" w:cs="Times New Roman"/>
          <w:b/>
          <w:sz w:val="28"/>
          <w:szCs w:val="28"/>
          <w:shd w:val="clear" w:color="auto" w:fill="FFFFFF"/>
        </w:rPr>
        <w:t>приложени</w:t>
      </w:r>
      <w:r w:rsidR="00E41F00" w:rsidRPr="002349A8">
        <w:rPr>
          <w:rFonts w:ascii="Times New Roman" w:hAnsi="Times New Roman" w:cs="Times New Roman"/>
          <w:b/>
          <w:sz w:val="28"/>
          <w:szCs w:val="28"/>
          <w:shd w:val="clear" w:color="auto" w:fill="FFFFFF"/>
        </w:rPr>
        <w:t>е</w:t>
      </w:r>
      <w:r w:rsidR="009374BF" w:rsidRPr="002349A8">
        <w:rPr>
          <w:rFonts w:ascii="Times New Roman" w:hAnsi="Times New Roman" w:cs="Times New Roman"/>
          <w:b/>
          <w:sz w:val="28"/>
          <w:szCs w:val="28"/>
          <w:shd w:val="clear" w:color="auto" w:fill="FFFFFF"/>
        </w:rPr>
        <w:t xml:space="preserve"> № 5</w:t>
      </w:r>
      <w:r w:rsidR="00E41F00" w:rsidRPr="002349A8">
        <w:rPr>
          <w:rFonts w:ascii="Times New Roman" w:hAnsi="Times New Roman" w:cs="Times New Roman"/>
          <w:b/>
          <w:sz w:val="28"/>
          <w:szCs w:val="28"/>
          <w:shd w:val="clear" w:color="auto" w:fill="FFFFFF"/>
        </w:rPr>
        <w:t>)</w:t>
      </w:r>
      <w:r w:rsidR="009374BF" w:rsidRPr="002349A8">
        <w:rPr>
          <w:rFonts w:ascii="Times New Roman" w:hAnsi="Times New Roman" w:cs="Times New Roman"/>
          <w:sz w:val="28"/>
          <w:szCs w:val="28"/>
          <w:shd w:val="clear" w:color="auto" w:fill="FFFFFF"/>
        </w:rPr>
        <w:t>,</w:t>
      </w:r>
      <w:r w:rsidR="009374BF" w:rsidRPr="002349A8">
        <w:rPr>
          <w:rFonts w:ascii="Times New Roman" w:hAnsi="Times New Roman" w:cs="Times New Roman"/>
          <w:sz w:val="28"/>
          <w:szCs w:val="28"/>
        </w:rPr>
        <w:t xml:space="preserve"> </w:t>
      </w:r>
      <w:r w:rsidR="00F14E3E" w:rsidRPr="002349A8">
        <w:rPr>
          <w:rFonts w:ascii="Times New Roman" w:hAnsi="Times New Roman" w:cs="Times New Roman"/>
          <w:sz w:val="28"/>
          <w:szCs w:val="28"/>
        </w:rPr>
        <w:t>непосредственно после завершения проверки в двух экземплярах, одно из которых вручается лицу, в отношении которого проводилась проверка или его уполномоченному представителю под роспись об ознакомлении.</w:t>
      </w:r>
    </w:p>
    <w:p w:rsidR="00F14E3E" w:rsidRPr="002349A8" w:rsidRDefault="00F14E3E" w:rsidP="00D107E6">
      <w:pPr>
        <w:ind w:firstLine="709"/>
        <w:rPr>
          <w:rFonts w:ascii="Times New Roman" w:hAnsi="Times New Roman" w:cs="Times New Roman"/>
          <w:sz w:val="28"/>
          <w:szCs w:val="28"/>
        </w:rPr>
      </w:pPr>
      <w:r w:rsidRPr="002349A8">
        <w:rPr>
          <w:rFonts w:ascii="Times New Roman" w:hAnsi="Times New Roman" w:cs="Times New Roman"/>
          <w:sz w:val="28"/>
          <w:szCs w:val="28"/>
        </w:rPr>
        <w:t xml:space="preserve">Второй экземпляр предписания хранится в </w:t>
      </w:r>
      <w:r w:rsidR="00BC738A" w:rsidRPr="002349A8">
        <w:rPr>
          <w:rFonts w:ascii="Times New Roman" w:hAnsi="Times New Roman" w:cs="Times New Roman"/>
          <w:sz w:val="28"/>
          <w:szCs w:val="28"/>
        </w:rPr>
        <w:t>Отделе</w:t>
      </w:r>
      <w:r w:rsidR="0036399D" w:rsidRPr="002349A8">
        <w:rPr>
          <w:rFonts w:ascii="Times New Roman" w:hAnsi="Times New Roman" w:cs="Times New Roman"/>
          <w:sz w:val="28"/>
          <w:szCs w:val="28"/>
        </w:rPr>
        <w:t>,</w:t>
      </w:r>
      <w:r w:rsidR="00BC738A" w:rsidRPr="002349A8">
        <w:rPr>
          <w:rFonts w:ascii="Times New Roman" w:hAnsi="Times New Roman" w:cs="Times New Roman"/>
          <w:sz w:val="28"/>
          <w:szCs w:val="28"/>
        </w:rPr>
        <w:t xml:space="preserve"> </w:t>
      </w:r>
      <w:r w:rsidR="0036399D" w:rsidRPr="002349A8">
        <w:rPr>
          <w:rFonts w:ascii="Times New Roman" w:hAnsi="Times New Roman" w:cs="Times New Roman"/>
          <w:sz w:val="28"/>
          <w:szCs w:val="28"/>
        </w:rPr>
        <w:t xml:space="preserve">уполномоченном  на </w:t>
      </w:r>
      <w:r w:rsidR="00BC738A" w:rsidRPr="002349A8">
        <w:rPr>
          <w:rFonts w:ascii="Times New Roman" w:hAnsi="Times New Roman" w:cs="Times New Roman"/>
          <w:sz w:val="28"/>
          <w:szCs w:val="28"/>
        </w:rPr>
        <w:t>осуществлени</w:t>
      </w:r>
      <w:r w:rsidR="0036399D" w:rsidRPr="002349A8">
        <w:rPr>
          <w:rFonts w:ascii="Times New Roman" w:hAnsi="Times New Roman" w:cs="Times New Roman"/>
          <w:sz w:val="28"/>
          <w:szCs w:val="28"/>
        </w:rPr>
        <w:t>е</w:t>
      </w:r>
      <w:r w:rsidR="0046058C" w:rsidRPr="002349A8">
        <w:rPr>
          <w:rFonts w:ascii="Times New Roman" w:hAnsi="Times New Roman" w:cs="Times New Roman"/>
          <w:spacing w:val="2"/>
          <w:sz w:val="28"/>
          <w:szCs w:val="28"/>
          <w:shd w:val="clear" w:color="auto" w:fill="FFFFFF"/>
        </w:rPr>
        <w:t xml:space="preserve"> муниципального земельного контроля</w:t>
      </w:r>
      <w:r w:rsidRPr="002349A8">
        <w:rPr>
          <w:rFonts w:ascii="Times New Roman" w:hAnsi="Times New Roman" w:cs="Times New Roman"/>
          <w:sz w:val="28"/>
          <w:szCs w:val="28"/>
        </w:rPr>
        <w:t>.</w:t>
      </w:r>
    </w:p>
    <w:p w:rsidR="008E3314" w:rsidRPr="002349A8" w:rsidRDefault="008E3314"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BC738A" w:rsidRPr="002349A8">
        <w:rPr>
          <w:rFonts w:ascii="Times New Roman" w:hAnsi="Times New Roman" w:cs="Times New Roman"/>
          <w:sz w:val="28"/>
          <w:szCs w:val="28"/>
        </w:rPr>
        <w:t>0</w:t>
      </w:r>
      <w:r w:rsidR="00F10AF4" w:rsidRPr="002349A8">
        <w:rPr>
          <w:rFonts w:ascii="Times New Roman" w:hAnsi="Times New Roman" w:cs="Times New Roman"/>
          <w:sz w:val="28"/>
          <w:szCs w:val="28"/>
        </w:rPr>
        <w:t>9</w:t>
      </w:r>
      <w:r w:rsidR="008B33F1" w:rsidRPr="002349A8">
        <w:rPr>
          <w:rFonts w:ascii="Times New Roman" w:hAnsi="Times New Roman" w:cs="Times New Roman"/>
          <w:sz w:val="28"/>
          <w:szCs w:val="28"/>
        </w:rPr>
        <w:t>. </w:t>
      </w:r>
      <w:r w:rsidRPr="002349A8">
        <w:rPr>
          <w:rFonts w:ascii="Times New Roman" w:hAnsi="Times New Roman" w:cs="Times New Roman"/>
          <w:sz w:val="28"/>
          <w:szCs w:val="28"/>
        </w:rPr>
        <w:t>Предписание не выдается, а выданное предписание отменяется должностным лицом, выдавшим (обязанным выдать) предписание, в случае ликвидации юридического лица, индивидуального предпринимателя, смерти гражданина, которым было выдано (должно быть выдано) предписание об устранении нарушения.</w:t>
      </w:r>
    </w:p>
    <w:p w:rsidR="00F14E3E" w:rsidRPr="002349A8" w:rsidRDefault="00E129B9"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F10AF4" w:rsidRPr="002349A8">
        <w:rPr>
          <w:rFonts w:ascii="Times New Roman" w:hAnsi="Times New Roman" w:cs="Times New Roman"/>
          <w:sz w:val="28"/>
          <w:szCs w:val="28"/>
        </w:rPr>
        <w:t>10</w:t>
      </w:r>
      <w:r w:rsidR="008B33F1" w:rsidRPr="002349A8">
        <w:rPr>
          <w:rFonts w:ascii="Times New Roman" w:hAnsi="Times New Roman" w:cs="Times New Roman"/>
          <w:sz w:val="28"/>
          <w:szCs w:val="28"/>
        </w:rPr>
        <w:t>. </w:t>
      </w:r>
      <w:r w:rsidR="00F14E3E" w:rsidRPr="002349A8">
        <w:rPr>
          <w:rFonts w:ascii="Times New Roman" w:hAnsi="Times New Roman" w:cs="Times New Roman"/>
          <w:sz w:val="28"/>
          <w:szCs w:val="28"/>
        </w:rPr>
        <w:t>В случае отказа лица, в отношении которого проводилась проверка, или его уполномоченного представителя в ознакомлении с предписанием, в том числе</w:t>
      </w:r>
      <w:r w:rsidR="00051B96" w:rsidRPr="002349A8">
        <w:rPr>
          <w:rFonts w:ascii="Times New Roman" w:hAnsi="Times New Roman" w:cs="Times New Roman"/>
          <w:sz w:val="28"/>
          <w:szCs w:val="28"/>
        </w:rPr>
        <w:t>,</w:t>
      </w:r>
      <w:r w:rsidR="00F14E3E" w:rsidRPr="002349A8">
        <w:rPr>
          <w:rFonts w:ascii="Times New Roman" w:hAnsi="Times New Roman" w:cs="Times New Roman"/>
          <w:sz w:val="28"/>
          <w:szCs w:val="28"/>
        </w:rPr>
        <w:t xml:space="preserve"> если проверка проведена в отсутствии </w:t>
      </w:r>
      <w:r w:rsidR="00A52B40" w:rsidRPr="002349A8">
        <w:rPr>
          <w:rFonts w:ascii="Times New Roman" w:hAnsi="Times New Roman" w:cs="Times New Roman"/>
          <w:sz w:val="28"/>
          <w:szCs w:val="28"/>
        </w:rPr>
        <w:t>проверяемого лица</w:t>
      </w:r>
      <w:r w:rsidR="00F14E3E" w:rsidRPr="002349A8">
        <w:rPr>
          <w:rFonts w:ascii="Times New Roman" w:hAnsi="Times New Roman" w:cs="Times New Roman"/>
          <w:sz w:val="28"/>
          <w:szCs w:val="28"/>
        </w:rPr>
        <w:t xml:space="preserve">, предписание направляется заказным почтовым отправлением с уведомлением </w:t>
      </w:r>
      <w:r w:rsidR="00ED54B2" w:rsidRPr="002349A8">
        <w:rPr>
          <w:rFonts w:ascii="Times New Roman" w:hAnsi="Times New Roman" w:cs="Times New Roman"/>
          <w:sz w:val="28"/>
          <w:szCs w:val="28"/>
        </w:rPr>
        <w:t xml:space="preserve">о вручении, которое приобщается к экземпляру предписания, хранящемуся в </w:t>
      </w:r>
      <w:r w:rsidR="0046058C" w:rsidRPr="002349A8">
        <w:rPr>
          <w:rFonts w:ascii="Times New Roman" w:hAnsi="Times New Roman" w:cs="Times New Roman"/>
          <w:spacing w:val="2"/>
          <w:sz w:val="28"/>
          <w:szCs w:val="28"/>
          <w:shd w:val="clear" w:color="auto" w:fill="FFFFFF"/>
        </w:rPr>
        <w:t>органе муниципального земельного контроля</w:t>
      </w:r>
      <w:r w:rsidR="00ED54B2" w:rsidRPr="002349A8">
        <w:rPr>
          <w:rFonts w:ascii="Times New Roman" w:hAnsi="Times New Roman" w:cs="Times New Roman"/>
          <w:sz w:val="28"/>
          <w:szCs w:val="28"/>
        </w:rPr>
        <w:t xml:space="preserve">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гражданином в </w:t>
      </w:r>
      <w:r w:rsidR="00B05325" w:rsidRPr="002349A8">
        <w:rPr>
          <w:rFonts w:ascii="Times New Roman" w:hAnsi="Times New Roman" w:cs="Times New Roman"/>
          <w:sz w:val="28"/>
          <w:szCs w:val="28"/>
        </w:rPr>
        <w:t xml:space="preserve">Администрацию </w:t>
      </w:r>
      <w:r w:rsidR="00ED54B2" w:rsidRPr="002349A8">
        <w:rPr>
          <w:rFonts w:ascii="Times New Roman" w:hAnsi="Times New Roman" w:cs="Times New Roman"/>
          <w:sz w:val="28"/>
          <w:szCs w:val="28"/>
        </w:rPr>
        <w:t>или иным доступным способом.</w:t>
      </w:r>
    </w:p>
    <w:p w:rsidR="00F14E3E" w:rsidRPr="002349A8" w:rsidRDefault="00E129B9"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1</w:t>
      </w:r>
      <w:r w:rsidR="00F10AF4" w:rsidRPr="002349A8">
        <w:rPr>
          <w:rFonts w:ascii="Times New Roman" w:hAnsi="Times New Roman" w:cs="Times New Roman"/>
          <w:sz w:val="28"/>
          <w:szCs w:val="28"/>
        </w:rPr>
        <w:t>1</w:t>
      </w:r>
      <w:r w:rsidR="008B33F1" w:rsidRPr="002349A8">
        <w:rPr>
          <w:rFonts w:ascii="Times New Roman" w:hAnsi="Times New Roman" w:cs="Times New Roman"/>
          <w:sz w:val="28"/>
          <w:szCs w:val="28"/>
        </w:rPr>
        <w:t>. </w:t>
      </w:r>
      <w:r w:rsidR="00F14E3E" w:rsidRPr="002349A8">
        <w:rPr>
          <w:rFonts w:ascii="Times New Roman" w:hAnsi="Times New Roman" w:cs="Times New Roman"/>
          <w:sz w:val="28"/>
          <w:szCs w:val="28"/>
        </w:rPr>
        <w:t xml:space="preserve">В случае немедленного устранения выявленного нарушения </w:t>
      </w:r>
      <w:r w:rsidR="002355AC" w:rsidRPr="002349A8">
        <w:rPr>
          <w:rFonts w:ascii="Times New Roman" w:hAnsi="Times New Roman" w:cs="Times New Roman"/>
          <w:sz w:val="28"/>
          <w:szCs w:val="28"/>
        </w:rPr>
        <w:lastRenderedPageBreak/>
        <w:t xml:space="preserve">обязательных требований земельного законодательства </w:t>
      </w:r>
      <w:r w:rsidR="00F14E3E" w:rsidRPr="002349A8">
        <w:rPr>
          <w:rFonts w:ascii="Times New Roman" w:hAnsi="Times New Roman" w:cs="Times New Roman"/>
          <w:sz w:val="28"/>
          <w:szCs w:val="28"/>
        </w:rPr>
        <w:t>непосредственно при проведении проверки и до момента е</w:t>
      </w:r>
      <w:r w:rsidR="00A52B40" w:rsidRPr="002349A8">
        <w:rPr>
          <w:rFonts w:ascii="Times New Roman" w:hAnsi="Times New Roman" w:cs="Times New Roman"/>
          <w:sz w:val="28"/>
          <w:szCs w:val="28"/>
        </w:rPr>
        <w:t>ё</w:t>
      </w:r>
      <w:r w:rsidR="00F14E3E" w:rsidRPr="002349A8">
        <w:rPr>
          <w:rFonts w:ascii="Times New Roman" w:hAnsi="Times New Roman" w:cs="Times New Roman"/>
          <w:sz w:val="28"/>
          <w:szCs w:val="28"/>
        </w:rPr>
        <w:t xml:space="preserve"> окончания предписание не выносится.</w:t>
      </w:r>
    </w:p>
    <w:p w:rsidR="00F14E3E" w:rsidRPr="002349A8" w:rsidRDefault="00E129B9"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1</w:t>
      </w:r>
      <w:r w:rsidR="00F10AF4" w:rsidRPr="002349A8">
        <w:rPr>
          <w:rFonts w:ascii="Times New Roman" w:hAnsi="Times New Roman" w:cs="Times New Roman"/>
          <w:sz w:val="28"/>
          <w:szCs w:val="28"/>
        </w:rPr>
        <w:t>2</w:t>
      </w:r>
      <w:r w:rsidR="008B33F1" w:rsidRPr="002349A8">
        <w:rPr>
          <w:rFonts w:ascii="Times New Roman" w:hAnsi="Times New Roman" w:cs="Times New Roman"/>
          <w:sz w:val="28"/>
          <w:szCs w:val="28"/>
        </w:rPr>
        <w:t>. </w:t>
      </w:r>
      <w:r w:rsidR="00F14E3E" w:rsidRPr="002349A8">
        <w:rPr>
          <w:rFonts w:ascii="Times New Roman" w:hAnsi="Times New Roman" w:cs="Times New Roman"/>
          <w:sz w:val="28"/>
          <w:szCs w:val="28"/>
        </w:rPr>
        <w:t>Основанием для осуществления ко</w:t>
      </w:r>
      <w:r w:rsidR="00A52B40" w:rsidRPr="002349A8">
        <w:rPr>
          <w:rFonts w:ascii="Times New Roman" w:hAnsi="Times New Roman" w:cs="Times New Roman"/>
          <w:sz w:val="28"/>
          <w:szCs w:val="28"/>
        </w:rPr>
        <w:t>нтроля за устранением нарушений</w:t>
      </w:r>
      <w:r w:rsidR="00F14E3E" w:rsidRPr="002349A8">
        <w:rPr>
          <w:rFonts w:ascii="Times New Roman" w:hAnsi="Times New Roman" w:cs="Times New Roman"/>
          <w:sz w:val="28"/>
          <w:szCs w:val="28"/>
        </w:rPr>
        <w:t xml:space="preserve"> </w:t>
      </w:r>
      <w:r w:rsidR="002355AC" w:rsidRPr="002349A8">
        <w:rPr>
          <w:rFonts w:ascii="Times New Roman" w:hAnsi="Times New Roman" w:cs="Times New Roman"/>
          <w:sz w:val="28"/>
          <w:szCs w:val="28"/>
        </w:rPr>
        <w:t xml:space="preserve">обязательных требований земельного законодательства </w:t>
      </w:r>
      <w:r w:rsidR="00ED54B2" w:rsidRPr="002349A8">
        <w:rPr>
          <w:rFonts w:ascii="Times New Roman" w:hAnsi="Times New Roman" w:cs="Times New Roman"/>
          <w:sz w:val="28"/>
          <w:szCs w:val="28"/>
        </w:rPr>
        <w:t>(выполнения предписания)</w:t>
      </w:r>
      <w:r w:rsidR="00F14E3E" w:rsidRPr="002349A8">
        <w:rPr>
          <w:rFonts w:ascii="Times New Roman" w:hAnsi="Times New Roman" w:cs="Times New Roman"/>
          <w:sz w:val="28"/>
          <w:szCs w:val="28"/>
        </w:rPr>
        <w:t xml:space="preserve"> является истечение срока об устранении нарушений, установленного предписанием.</w:t>
      </w:r>
    </w:p>
    <w:p w:rsidR="00F875AB" w:rsidRPr="002349A8" w:rsidRDefault="00E129B9"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436E1E" w:rsidRPr="002349A8">
        <w:rPr>
          <w:rFonts w:ascii="Times New Roman" w:hAnsi="Times New Roman" w:cs="Times New Roman"/>
          <w:sz w:val="28"/>
          <w:szCs w:val="28"/>
        </w:rPr>
        <w:t>1</w:t>
      </w:r>
      <w:r w:rsidR="00F10AF4" w:rsidRPr="002349A8">
        <w:rPr>
          <w:rFonts w:ascii="Times New Roman" w:hAnsi="Times New Roman" w:cs="Times New Roman"/>
          <w:sz w:val="28"/>
          <w:szCs w:val="28"/>
        </w:rPr>
        <w:t>3</w:t>
      </w:r>
      <w:r w:rsidR="008B33F1" w:rsidRPr="002349A8">
        <w:rPr>
          <w:rFonts w:ascii="Times New Roman" w:hAnsi="Times New Roman" w:cs="Times New Roman"/>
          <w:sz w:val="28"/>
          <w:szCs w:val="28"/>
        </w:rPr>
        <w:t>. </w:t>
      </w:r>
      <w:r w:rsidR="00F875AB" w:rsidRPr="002349A8">
        <w:rPr>
          <w:rFonts w:ascii="Times New Roman" w:hAnsi="Times New Roman" w:cs="Times New Roman"/>
          <w:sz w:val="28"/>
          <w:szCs w:val="28"/>
        </w:rPr>
        <w:t>Проведение проверки по контролю за устранением нарушений осуществляется в порядке пункт</w:t>
      </w:r>
      <w:r w:rsidR="00AC6216" w:rsidRPr="002349A8">
        <w:rPr>
          <w:rFonts w:ascii="Times New Roman" w:hAnsi="Times New Roman" w:cs="Times New Roman"/>
          <w:sz w:val="28"/>
          <w:szCs w:val="28"/>
        </w:rPr>
        <w:t>ов</w:t>
      </w:r>
      <w:r w:rsidR="00F875AB" w:rsidRPr="002349A8">
        <w:rPr>
          <w:rFonts w:ascii="Times New Roman" w:hAnsi="Times New Roman" w:cs="Times New Roman"/>
          <w:sz w:val="28"/>
          <w:szCs w:val="28"/>
        </w:rPr>
        <w:t xml:space="preserve"> </w:t>
      </w:r>
      <w:r w:rsidR="00A23A6F" w:rsidRPr="002349A8">
        <w:rPr>
          <w:rFonts w:ascii="Times New Roman" w:hAnsi="Times New Roman" w:cs="Times New Roman"/>
          <w:sz w:val="28"/>
          <w:szCs w:val="28"/>
        </w:rPr>
        <w:t>13</w:t>
      </w:r>
      <w:r w:rsidR="00F10AF4" w:rsidRPr="002349A8">
        <w:rPr>
          <w:rFonts w:ascii="Times New Roman" w:hAnsi="Times New Roman" w:cs="Times New Roman"/>
          <w:sz w:val="28"/>
          <w:szCs w:val="28"/>
        </w:rPr>
        <w:t>0</w:t>
      </w:r>
      <w:r w:rsidR="00A23A6F" w:rsidRPr="002349A8">
        <w:rPr>
          <w:rFonts w:ascii="Times New Roman" w:hAnsi="Times New Roman" w:cs="Times New Roman"/>
          <w:sz w:val="28"/>
          <w:szCs w:val="28"/>
        </w:rPr>
        <w:t>-13</w:t>
      </w:r>
      <w:r w:rsidR="00F10AF4" w:rsidRPr="002349A8">
        <w:rPr>
          <w:rFonts w:ascii="Times New Roman" w:hAnsi="Times New Roman" w:cs="Times New Roman"/>
          <w:sz w:val="28"/>
          <w:szCs w:val="28"/>
        </w:rPr>
        <w:t>7</w:t>
      </w:r>
      <w:r w:rsidR="00F875AB" w:rsidRPr="002349A8">
        <w:rPr>
          <w:rFonts w:ascii="Times New Roman" w:hAnsi="Times New Roman" w:cs="Times New Roman"/>
          <w:sz w:val="28"/>
          <w:szCs w:val="28"/>
        </w:rPr>
        <w:t xml:space="preserve"> регламента.</w:t>
      </w:r>
    </w:p>
    <w:p w:rsidR="00AC4A4F" w:rsidRPr="002349A8" w:rsidRDefault="00AC4A4F" w:rsidP="00D107E6">
      <w:pPr>
        <w:ind w:firstLine="709"/>
        <w:rPr>
          <w:rFonts w:ascii="Times New Roman" w:hAnsi="Times New Roman" w:cs="Times New Roman"/>
          <w:sz w:val="28"/>
          <w:szCs w:val="28"/>
          <w:u w:val="single"/>
        </w:rPr>
      </w:pPr>
    </w:p>
    <w:p w:rsidR="00E129B9" w:rsidRPr="002349A8" w:rsidRDefault="00E129B9"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Административное действие - составление протокола об административных правонарушениях</w:t>
      </w:r>
    </w:p>
    <w:p w:rsidR="00E129B9" w:rsidRPr="002349A8" w:rsidRDefault="004B01A8" w:rsidP="00B819E1">
      <w:pPr>
        <w:ind w:firstLine="709"/>
        <w:rPr>
          <w:rFonts w:ascii="Times New Roman" w:hAnsi="Times New Roman" w:cs="Times New Roman"/>
          <w:spacing w:val="2"/>
          <w:sz w:val="28"/>
          <w:szCs w:val="28"/>
          <w:shd w:val="clear" w:color="auto" w:fill="FFFFFF"/>
        </w:rPr>
      </w:pPr>
      <w:r w:rsidRPr="002349A8">
        <w:rPr>
          <w:rFonts w:ascii="Times New Roman" w:hAnsi="Times New Roman" w:cs="Times New Roman"/>
          <w:spacing w:val="2"/>
          <w:sz w:val="28"/>
          <w:szCs w:val="28"/>
          <w:shd w:val="clear" w:color="auto" w:fill="FFFFFF"/>
        </w:rPr>
        <w:t>11</w:t>
      </w:r>
      <w:r w:rsidR="00AB7A24" w:rsidRPr="002349A8">
        <w:rPr>
          <w:rFonts w:ascii="Times New Roman" w:hAnsi="Times New Roman" w:cs="Times New Roman"/>
          <w:spacing w:val="2"/>
          <w:sz w:val="28"/>
          <w:szCs w:val="28"/>
          <w:shd w:val="clear" w:color="auto" w:fill="FFFFFF"/>
        </w:rPr>
        <w:t>4</w:t>
      </w:r>
      <w:r w:rsidR="008B33F1" w:rsidRPr="002349A8">
        <w:rPr>
          <w:rFonts w:ascii="Times New Roman" w:hAnsi="Times New Roman" w:cs="Times New Roman"/>
          <w:spacing w:val="2"/>
          <w:sz w:val="28"/>
          <w:szCs w:val="28"/>
          <w:shd w:val="clear" w:color="auto" w:fill="FFFFFF"/>
        </w:rPr>
        <w:t>. </w:t>
      </w:r>
      <w:r w:rsidR="0099438D" w:rsidRPr="002349A8">
        <w:rPr>
          <w:rFonts w:ascii="Times New Roman" w:hAnsi="Times New Roman" w:cs="Times New Roman"/>
          <w:spacing w:val="2"/>
          <w:sz w:val="28"/>
          <w:szCs w:val="28"/>
          <w:shd w:val="clear" w:color="auto" w:fill="FFFFFF"/>
        </w:rPr>
        <w:t xml:space="preserve">Лица, допустившие нарушения, а также необоснованно препятствующие проведению проверок, уклоняющиеся от проведения проверок и (или) не исполняющие в установленный срок законного предписания органа муниципального земельного контроля, в том числе допустившие неповиновение законному распоряжению должностного лица </w:t>
      </w:r>
      <w:r w:rsidR="00B819E1" w:rsidRPr="002349A8">
        <w:rPr>
          <w:rFonts w:ascii="Times New Roman" w:hAnsi="Times New Roman" w:cs="Times New Roman"/>
          <w:spacing w:val="2"/>
          <w:sz w:val="28"/>
          <w:szCs w:val="28"/>
          <w:shd w:val="clear" w:color="auto" w:fill="FFFFFF"/>
        </w:rPr>
        <w:t>Отдела</w:t>
      </w:r>
      <w:r w:rsidR="0036399D" w:rsidRPr="002349A8">
        <w:rPr>
          <w:rFonts w:ascii="Times New Roman" w:hAnsi="Times New Roman" w:cs="Times New Roman"/>
          <w:spacing w:val="2"/>
          <w:sz w:val="28"/>
          <w:szCs w:val="28"/>
          <w:shd w:val="clear" w:color="auto" w:fill="FFFFFF"/>
        </w:rPr>
        <w:t xml:space="preserve">, </w:t>
      </w:r>
      <w:r w:rsidR="00B819E1" w:rsidRPr="002349A8">
        <w:rPr>
          <w:rFonts w:ascii="Times New Roman" w:hAnsi="Times New Roman" w:cs="Times New Roman"/>
          <w:spacing w:val="2"/>
          <w:sz w:val="28"/>
          <w:szCs w:val="28"/>
          <w:shd w:val="clear" w:color="auto" w:fill="FFFFFF"/>
        </w:rPr>
        <w:t xml:space="preserve"> </w:t>
      </w:r>
      <w:r w:rsidR="0036399D" w:rsidRPr="002349A8">
        <w:rPr>
          <w:rFonts w:ascii="Times New Roman" w:hAnsi="Times New Roman" w:cs="Times New Roman"/>
          <w:sz w:val="28"/>
          <w:szCs w:val="28"/>
        </w:rPr>
        <w:t>уполномоченного на</w:t>
      </w:r>
      <w:r w:rsidR="00B819E1" w:rsidRPr="002349A8">
        <w:rPr>
          <w:rFonts w:ascii="Times New Roman" w:hAnsi="Times New Roman" w:cs="Times New Roman"/>
          <w:spacing w:val="2"/>
          <w:sz w:val="28"/>
          <w:szCs w:val="28"/>
          <w:shd w:val="clear" w:color="auto" w:fill="FFFFFF"/>
        </w:rPr>
        <w:t xml:space="preserve"> осуществлени</w:t>
      </w:r>
      <w:r w:rsidR="0036399D" w:rsidRPr="002349A8">
        <w:rPr>
          <w:rFonts w:ascii="Times New Roman" w:hAnsi="Times New Roman" w:cs="Times New Roman"/>
          <w:spacing w:val="2"/>
          <w:sz w:val="28"/>
          <w:szCs w:val="28"/>
          <w:shd w:val="clear" w:color="auto" w:fill="FFFFFF"/>
        </w:rPr>
        <w:t>е</w:t>
      </w:r>
      <w:r w:rsidR="0099438D" w:rsidRPr="002349A8">
        <w:rPr>
          <w:rFonts w:ascii="Times New Roman" w:hAnsi="Times New Roman" w:cs="Times New Roman"/>
          <w:spacing w:val="2"/>
          <w:sz w:val="28"/>
          <w:szCs w:val="28"/>
          <w:shd w:val="clear" w:color="auto" w:fill="FFFFFF"/>
        </w:rPr>
        <w:t xml:space="preserve"> муниципального земельного контроля, непредставление или несвоевременное предоставление в </w:t>
      </w:r>
      <w:r w:rsidR="002F5438" w:rsidRPr="002349A8">
        <w:rPr>
          <w:rFonts w:ascii="Times New Roman" w:hAnsi="Times New Roman" w:cs="Times New Roman"/>
          <w:spacing w:val="2"/>
          <w:sz w:val="28"/>
          <w:szCs w:val="28"/>
          <w:shd w:val="clear" w:color="auto" w:fill="FFFFFF"/>
        </w:rPr>
        <w:t>Отдел по осуществлению</w:t>
      </w:r>
      <w:r w:rsidR="0099438D" w:rsidRPr="002349A8">
        <w:rPr>
          <w:rFonts w:ascii="Times New Roman" w:hAnsi="Times New Roman" w:cs="Times New Roman"/>
          <w:spacing w:val="2"/>
          <w:sz w:val="28"/>
          <w:szCs w:val="28"/>
          <w:shd w:val="clear" w:color="auto" w:fill="FFFFFF"/>
        </w:rPr>
        <w:t xml:space="preserve"> муниципального земельного контроля (должностному лицу, осуществляющему муниципальный контроль) сведений (информации), предоставление которых предусмотрено законом и необходимо для осуществления законной деятельности в неполном объеме или искаженном виде, несут ответственность в соответствии с законодательством Российской Федерации и (или) законодательством Саратовской области.</w:t>
      </w:r>
    </w:p>
    <w:p w:rsidR="000C20B4" w:rsidRPr="002349A8" w:rsidRDefault="007A6B10" w:rsidP="00D107E6">
      <w:pPr>
        <w:ind w:firstLine="709"/>
        <w:rPr>
          <w:rFonts w:ascii="Times New Roman" w:hAnsi="Times New Roman" w:cs="Times New Roman"/>
          <w:sz w:val="28"/>
          <w:szCs w:val="28"/>
        </w:rPr>
      </w:pPr>
      <w:r w:rsidRPr="002349A8">
        <w:rPr>
          <w:rFonts w:ascii="Times New Roman" w:hAnsi="Times New Roman" w:cs="Times New Roman"/>
          <w:sz w:val="28"/>
          <w:szCs w:val="28"/>
        </w:rPr>
        <w:t>11</w:t>
      </w:r>
      <w:r w:rsidR="00AB7A24" w:rsidRPr="002349A8">
        <w:rPr>
          <w:rFonts w:ascii="Times New Roman" w:hAnsi="Times New Roman" w:cs="Times New Roman"/>
          <w:sz w:val="28"/>
          <w:szCs w:val="28"/>
        </w:rPr>
        <w:t>5</w:t>
      </w:r>
      <w:r w:rsidR="00EA7107" w:rsidRPr="002349A8">
        <w:rPr>
          <w:rFonts w:ascii="Times New Roman" w:hAnsi="Times New Roman" w:cs="Times New Roman"/>
          <w:sz w:val="28"/>
          <w:szCs w:val="28"/>
        </w:rPr>
        <w:t>. </w:t>
      </w:r>
      <w:r w:rsidR="000C20B4" w:rsidRPr="002349A8">
        <w:rPr>
          <w:rFonts w:ascii="Times New Roman" w:hAnsi="Times New Roman" w:cs="Times New Roman"/>
          <w:sz w:val="28"/>
          <w:szCs w:val="28"/>
        </w:rPr>
        <w:t>Протокол об административном правонарушении составляется</w:t>
      </w:r>
      <w:r w:rsidR="00E47FAA" w:rsidRPr="002349A8">
        <w:rPr>
          <w:rFonts w:ascii="Times New Roman" w:hAnsi="Times New Roman" w:cs="Times New Roman"/>
          <w:sz w:val="28"/>
          <w:szCs w:val="28"/>
        </w:rPr>
        <w:t xml:space="preserve"> (далее – протокол)</w:t>
      </w:r>
      <w:r w:rsidR="00130E40" w:rsidRPr="002349A8">
        <w:rPr>
          <w:rFonts w:ascii="Times New Roman" w:hAnsi="Times New Roman" w:cs="Times New Roman"/>
          <w:sz w:val="28"/>
          <w:szCs w:val="28"/>
        </w:rPr>
        <w:t xml:space="preserve"> немедленно после выявления совершения административного правонарушения в соответствии</w:t>
      </w:r>
      <w:r w:rsidR="00B65073" w:rsidRPr="002349A8">
        <w:rPr>
          <w:rFonts w:ascii="Times New Roman" w:hAnsi="Times New Roman" w:cs="Times New Roman"/>
          <w:sz w:val="28"/>
          <w:szCs w:val="28"/>
        </w:rPr>
        <w:t xml:space="preserve"> со</w:t>
      </w:r>
      <w:r w:rsidR="00130E40" w:rsidRPr="002349A8">
        <w:rPr>
          <w:rFonts w:ascii="Times New Roman" w:hAnsi="Times New Roman" w:cs="Times New Roman"/>
          <w:sz w:val="28"/>
          <w:szCs w:val="28"/>
        </w:rPr>
        <w:t xml:space="preserve"> статьей 28.2.</w:t>
      </w:r>
      <w:r w:rsidR="000C20B4" w:rsidRPr="002349A8">
        <w:rPr>
          <w:rFonts w:ascii="Times New Roman" w:hAnsi="Times New Roman" w:cs="Times New Roman"/>
          <w:sz w:val="28"/>
          <w:szCs w:val="28"/>
        </w:rPr>
        <w:t xml:space="preserve"> Кодекс</w:t>
      </w:r>
      <w:r w:rsidR="00130E40" w:rsidRPr="002349A8">
        <w:rPr>
          <w:rFonts w:ascii="Times New Roman" w:hAnsi="Times New Roman" w:cs="Times New Roman"/>
          <w:sz w:val="28"/>
          <w:szCs w:val="28"/>
        </w:rPr>
        <w:t>а</w:t>
      </w:r>
      <w:r w:rsidR="000C20B4" w:rsidRPr="002349A8">
        <w:rPr>
          <w:rFonts w:ascii="Times New Roman" w:hAnsi="Times New Roman" w:cs="Times New Roman"/>
          <w:sz w:val="28"/>
          <w:szCs w:val="28"/>
        </w:rPr>
        <w:t xml:space="preserve"> Российской Федерации об административных правонарушениях.</w:t>
      </w:r>
    </w:p>
    <w:p w:rsidR="002F47E3" w:rsidRPr="002349A8" w:rsidRDefault="002F47E3" w:rsidP="00D107E6">
      <w:pPr>
        <w:ind w:firstLine="709"/>
        <w:rPr>
          <w:rFonts w:ascii="Times New Roman" w:hAnsi="Times New Roman" w:cs="Times New Roman"/>
          <w:sz w:val="28"/>
          <w:szCs w:val="28"/>
        </w:rPr>
      </w:pPr>
    </w:p>
    <w:p w:rsidR="00B65073" w:rsidRPr="002349A8" w:rsidRDefault="00B65073"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Сведения о должностном лице, ответственном за выполнение</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каждого административного действия, входящего в состав</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административной процедуры</w:t>
      </w:r>
    </w:p>
    <w:p w:rsidR="00B65073" w:rsidRPr="002349A8" w:rsidRDefault="002C2433" w:rsidP="00D107E6">
      <w:pPr>
        <w:ind w:firstLine="709"/>
        <w:rPr>
          <w:rFonts w:ascii="Times New Roman" w:hAnsi="Times New Roman" w:cs="Times New Roman"/>
          <w:sz w:val="28"/>
          <w:szCs w:val="28"/>
        </w:rPr>
      </w:pPr>
      <w:r w:rsidRPr="002349A8">
        <w:rPr>
          <w:rFonts w:ascii="Times New Roman" w:hAnsi="Times New Roman" w:cs="Times New Roman"/>
          <w:sz w:val="28"/>
          <w:szCs w:val="28"/>
        </w:rPr>
        <w:t>11</w:t>
      </w:r>
      <w:r w:rsidR="00AB7A24" w:rsidRPr="002349A8">
        <w:rPr>
          <w:rFonts w:ascii="Times New Roman" w:hAnsi="Times New Roman" w:cs="Times New Roman"/>
          <w:sz w:val="28"/>
          <w:szCs w:val="28"/>
        </w:rPr>
        <w:t>6</w:t>
      </w:r>
      <w:r w:rsidR="00EA7107" w:rsidRPr="002349A8">
        <w:rPr>
          <w:rFonts w:ascii="Times New Roman" w:hAnsi="Times New Roman" w:cs="Times New Roman"/>
          <w:sz w:val="28"/>
          <w:szCs w:val="28"/>
        </w:rPr>
        <w:t>. </w:t>
      </w:r>
      <w:r w:rsidR="00B65073" w:rsidRPr="002349A8">
        <w:rPr>
          <w:rFonts w:ascii="Times New Roman" w:hAnsi="Times New Roman" w:cs="Times New Roman"/>
          <w:sz w:val="28"/>
          <w:szCs w:val="28"/>
        </w:rPr>
        <w:t>Должностным лицом, ответственным за выполнение административных действий</w:t>
      </w:r>
      <w:r w:rsidR="005920EA" w:rsidRPr="002349A8">
        <w:rPr>
          <w:rFonts w:ascii="Times New Roman" w:hAnsi="Times New Roman" w:cs="Times New Roman"/>
          <w:sz w:val="28"/>
          <w:szCs w:val="28"/>
        </w:rPr>
        <w:t>, входящих в состав административной процедуры</w:t>
      </w:r>
      <w:r w:rsidR="00B65073" w:rsidRPr="002349A8">
        <w:rPr>
          <w:rFonts w:ascii="Times New Roman" w:hAnsi="Times New Roman" w:cs="Times New Roman"/>
          <w:sz w:val="28"/>
          <w:szCs w:val="28"/>
        </w:rPr>
        <w:t xml:space="preserve">, является должностное лицо </w:t>
      </w:r>
      <w:r w:rsidR="002F5438" w:rsidRPr="002349A8">
        <w:rPr>
          <w:rFonts w:ascii="Times New Roman" w:hAnsi="Times New Roman" w:cs="Times New Roman"/>
          <w:sz w:val="28"/>
          <w:szCs w:val="28"/>
        </w:rPr>
        <w:t>Отдела</w:t>
      </w:r>
      <w:r w:rsidR="00B65073" w:rsidRPr="002349A8">
        <w:rPr>
          <w:rFonts w:ascii="Times New Roman" w:hAnsi="Times New Roman" w:cs="Times New Roman"/>
          <w:sz w:val="28"/>
          <w:szCs w:val="28"/>
        </w:rPr>
        <w:t xml:space="preserve">, уполномоченное распоряжением </w:t>
      </w:r>
      <w:r w:rsidR="0036399D" w:rsidRPr="002349A8">
        <w:rPr>
          <w:rFonts w:ascii="Times New Roman" w:hAnsi="Times New Roman" w:cs="Times New Roman"/>
          <w:sz w:val="28"/>
          <w:szCs w:val="28"/>
        </w:rPr>
        <w:t>администрации</w:t>
      </w:r>
      <w:r w:rsidR="002F5438" w:rsidRPr="002349A8">
        <w:rPr>
          <w:rFonts w:ascii="Times New Roman" w:hAnsi="Times New Roman" w:cs="Times New Roman"/>
          <w:sz w:val="28"/>
          <w:szCs w:val="28"/>
        </w:rPr>
        <w:t xml:space="preserve"> Питерского муниципального района</w:t>
      </w:r>
      <w:r w:rsidR="009374BF" w:rsidRPr="002349A8">
        <w:rPr>
          <w:rFonts w:ascii="Times New Roman" w:hAnsi="Times New Roman" w:cs="Times New Roman"/>
          <w:sz w:val="28"/>
          <w:szCs w:val="28"/>
        </w:rPr>
        <w:t xml:space="preserve"> </w:t>
      </w:r>
      <w:r w:rsidR="00B65073" w:rsidRPr="002349A8">
        <w:rPr>
          <w:rFonts w:ascii="Times New Roman" w:hAnsi="Times New Roman" w:cs="Times New Roman"/>
          <w:sz w:val="28"/>
          <w:szCs w:val="28"/>
        </w:rPr>
        <w:t>на проведение плановой проверки.</w:t>
      </w:r>
    </w:p>
    <w:p w:rsidR="00A4138B" w:rsidRPr="002349A8" w:rsidRDefault="00A4138B" w:rsidP="00D107E6">
      <w:pPr>
        <w:ind w:firstLine="709"/>
        <w:rPr>
          <w:rFonts w:ascii="Times New Roman" w:hAnsi="Times New Roman" w:cs="Times New Roman"/>
          <w:sz w:val="28"/>
          <w:szCs w:val="28"/>
        </w:rPr>
      </w:pPr>
    </w:p>
    <w:p w:rsidR="005920EA" w:rsidRPr="002349A8" w:rsidRDefault="005920EA"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Условия, порядок и срок приостановления</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осуществления муниципального </w:t>
      </w:r>
      <w:r w:rsidR="00A23A6F" w:rsidRPr="002349A8">
        <w:rPr>
          <w:rFonts w:ascii="Times New Roman" w:hAnsi="Times New Roman" w:cs="Times New Roman"/>
          <w:b/>
          <w:sz w:val="28"/>
          <w:szCs w:val="28"/>
        </w:rPr>
        <w:t xml:space="preserve">земельного </w:t>
      </w:r>
      <w:r w:rsidRPr="002349A8">
        <w:rPr>
          <w:rFonts w:ascii="Times New Roman" w:hAnsi="Times New Roman" w:cs="Times New Roman"/>
          <w:b/>
          <w:sz w:val="28"/>
          <w:szCs w:val="28"/>
        </w:rPr>
        <w:t>контроля в случае, если возможность приостановления предусмотрена законодательством Российской Федерации</w:t>
      </w:r>
    </w:p>
    <w:p w:rsidR="00A4138B" w:rsidRPr="002349A8" w:rsidRDefault="00F875AB" w:rsidP="003B7898">
      <w:pPr>
        <w:ind w:firstLine="709"/>
        <w:rPr>
          <w:rFonts w:ascii="Times New Roman" w:hAnsi="Times New Roman" w:cs="Times New Roman"/>
          <w:sz w:val="28"/>
          <w:szCs w:val="28"/>
        </w:rPr>
      </w:pPr>
      <w:r w:rsidRPr="002349A8">
        <w:rPr>
          <w:rFonts w:ascii="Times New Roman" w:hAnsi="Times New Roman" w:cs="Times New Roman"/>
          <w:sz w:val="28"/>
          <w:szCs w:val="28"/>
        </w:rPr>
        <w:t>11</w:t>
      </w:r>
      <w:r w:rsidR="00AB7A24" w:rsidRPr="002349A8">
        <w:rPr>
          <w:rFonts w:ascii="Times New Roman" w:hAnsi="Times New Roman" w:cs="Times New Roman"/>
          <w:sz w:val="28"/>
          <w:szCs w:val="28"/>
        </w:rPr>
        <w:t>7</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Законодательством Российской Федерации не предусмотрено приостановление </w:t>
      </w:r>
      <w:r w:rsidR="00E534BE" w:rsidRPr="002349A8">
        <w:rPr>
          <w:rFonts w:ascii="Times New Roman" w:hAnsi="Times New Roman" w:cs="Times New Roman"/>
          <w:sz w:val="28"/>
          <w:szCs w:val="28"/>
        </w:rPr>
        <w:t xml:space="preserve">составления акта проверки, предписания и протокола при </w:t>
      </w:r>
      <w:r w:rsidR="00A4138B" w:rsidRPr="002349A8">
        <w:rPr>
          <w:rFonts w:ascii="Times New Roman" w:hAnsi="Times New Roman" w:cs="Times New Roman"/>
          <w:sz w:val="28"/>
          <w:szCs w:val="28"/>
        </w:rPr>
        <w:t>осуществлени</w:t>
      </w:r>
      <w:r w:rsidR="00E534BE" w:rsidRPr="002349A8">
        <w:rPr>
          <w:rFonts w:ascii="Times New Roman" w:hAnsi="Times New Roman" w:cs="Times New Roman"/>
          <w:sz w:val="28"/>
          <w:szCs w:val="28"/>
        </w:rPr>
        <w:t>и</w:t>
      </w:r>
      <w:r w:rsidR="00A4138B" w:rsidRPr="002349A8">
        <w:rPr>
          <w:rFonts w:ascii="Times New Roman" w:hAnsi="Times New Roman" w:cs="Times New Roman"/>
          <w:sz w:val="28"/>
          <w:szCs w:val="28"/>
        </w:rPr>
        <w:t xml:space="preserve"> муниципального</w:t>
      </w:r>
      <w:r w:rsidR="00A23A6F" w:rsidRPr="002349A8">
        <w:rPr>
          <w:rFonts w:ascii="Times New Roman" w:hAnsi="Times New Roman" w:cs="Times New Roman"/>
          <w:sz w:val="28"/>
          <w:szCs w:val="28"/>
        </w:rPr>
        <w:t xml:space="preserve"> земельного</w:t>
      </w:r>
      <w:r w:rsidR="00A4138B" w:rsidRPr="002349A8">
        <w:rPr>
          <w:rFonts w:ascii="Times New Roman" w:hAnsi="Times New Roman" w:cs="Times New Roman"/>
          <w:sz w:val="28"/>
          <w:szCs w:val="28"/>
        </w:rPr>
        <w:t xml:space="preserve"> контроля.</w:t>
      </w: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Критерии принятия решений</w:t>
      </w:r>
    </w:p>
    <w:p w:rsidR="00A4138B" w:rsidRPr="002349A8" w:rsidRDefault="00F875AB"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11</w:t>
      </w:r>
      <w:r w:rsidR="00AB7A24" w:rsidRPr="002349A8">
        <w:rPr>
          <w:rFonts w:ascii="Times New Roman" w:hAnsi="Times New Roman" w:cs="Times New Roman"/>
          <w:sz w:val="28"/>
          <w:szCs w:val="28"/>
        </w:rPr>
        <w:t>8</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Критерием принятия решения является соблюдение (несоблюдение) юридическим лицом, индивидуальным предпринимателем</w:t>
      </w:r>
      <w:r w:rsidR="00912AF4" w:rsidRPr="002349A8">
        <w:rPr>
          <w:rFonts w:ascii="Times New Roman" w:hAnsi="Times New Roman" w:cs="Times New Roman"/>
          <w:sz w:val="28"/>
          <w:szCs w:val="28"/>
        </w:rPr>
        <w:t>, гражданином</w:t>
      </w:r>
      <w:r w:rsidR="00A4138B" w:rsidRPr="002349A8">
        <w:rPr>
          <w:rFonts w:ascii="Times New Roman" w:hAnsi="Times New Roman" w:cs="Times New Roman"/>
          <w:sz w:val="28"/>
          <w:szCs w:val="28"/>
        </w:rPr>
        <w:t xml:space="preserve"> обязательных требований </w:t>
      </w:r>
      <w:r w:rsidR="00410B7C" w:rsidRPr="002349A8">
        <w:rPr>
          <w:rFonts w:ascii="Times New Roman" w:hAnsi="Times New Roman" w:cs="Times New Roman"/>
          <w:sz w:val="28"/>
          <w:szCs w:val="28"/>
        </w:rPr>
        <w:t xml:space="preserve">земельного </w:t>
      </w:r>
      <w:r w:rsidR="00A4138B" w:rsidRPr="002349A8">
        <w:rPr>
          <w:rFonts w:ascii="Times New Roman" w:hAnsi="Times New Roman" w:cs="Times New Roman"/>
          <w:sz w:val="28"/>
          <w:szCs w:val="28"/>
        </w:rPr>
        <w:t>законодательства</w:t>
      </w:r>
      <w:r w:rsidR="00487725" w:rsidRPr="002349A8">
        <w:rPr>
          <w:rFonts w:ascii="Times New Roman" w:hAnsi="Times New Roman" w:cs="Times New Roman"/>
          <w:sz w:val="28"/>
          <w:szCs w:val="28"/>
        </w:rPr>
        <w:t>.</w:t>
      </w:r>
    </w:p>
    <w:p w:rsidR="00410B7C" w:rsidRPr="002349A8" w:rsidRDefault="00410B7C" w:rsidP="00D107E6">
      <w:pPr>
        <w:ind w:firstLine="709"/>
        <w:rPr>
          <w:rFonts w:ascii="Times New Roman" w:hAnsi="Times New Roman" w:cs="Times New Roman"/>
          <w:sz w:val="28"/>
          <w:szCs w:val="28"/>
        </w:rPr>
      </w:pPr>
    </w:p>
    <w:p w:rsidR="006C39BE" w:rsidRPr="002349A8" w:rsidRDefault="006C39BE"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Результат административной процедуры</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порядок его передачи результата, который может совпадать с основанием выполнения следующей административной процедуры</w:t>
      </w:r>
    </w:p>
    <w:p w:rsidR="00AD75F0" w:rsidRPr="002349A8" w:rsidRDefault="00F875AB"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2F5438" w:rsidRPr="002349A8">
        <w:rPr>
          <w:rFonts w:ascii="Times New Roman" w:hAnsi="Times New Roman" w:cs="Times New Roman"/>
          <w:sz w:val="28"/>
          <w:szCs w:val="28"/>
        </w:rPr>
        <w:t>1</w:t>
      </w:r>
      <w:r w:rsidR="00AB7A24" w:rsidRPr="002349A8">
        <w:rPr>
          <w:rFonts w:ascii="Times New Roman" w:hAnsi="Times New Roman" w:cs="Times New Roman"/>
          <w:sz w:val="28"/>
          <w:szCs w:val="28"/>
        </w:rPr>
        <w:t>9</w:t>
      </w:r>
      <w:r w:rsidR="00A4138B" w:rsidRPr="002349A8">
        <w:rPr>
          <w:rFonts w:ascii="Times New Roman" w:hAnsi="Times New Roman" w:cs="Times New Roman"/>
          <w:sz w:val="28"/>
          <w:szCs w:val="28"/>
        </w:rPr>
        <w:t>.</w:t>
      </w:r>
      <w:r w:rsidR="00EA7107" w:rsidRPr="002349A8">
        <w:rPr>
          <w:rFonts w:ascii="Times New Roman" w:hAnsi="Times New Roman" w:cs="Times New Roman"/>
          <w:sz w:val="28"/>
          <w:szCs w:val="28"/>
        </w:rPr>
        <w:t> </w:t>
      </w:r>
      <w:r w:rsidR="00AD75F0" w:rsidRPr="002349A8">
        <w:rPr>
          <w:rFonts w:ascii="Times New Roman" w:hAnsi="Times New Roman" w:cs="Times New Roman"/>
          <w:sz w:val="28"/>
          <w:szCs w:val="28"/>
        </w:rPr>
        <w:t>Результат</w:t>
      </w:r>
      <w:r w:rsidR="00E47FAA" w:rsidRPr="002349A8">
        <w:rPr>
          <w:rFonts w:ascii="Times New Roman" w:hAnsi="Times New Roman" w:cs="Times New Roman"/>
          <w:sz w:val="28"/>
          <w:szCs w:val="28"/>
        </w:rPr>
        <w:t>ом</w:t>
      </w:r>
      <w:r w:rsidR="00AD75F0" w:rsidRPr="002349A8">
        <w:rPr>
          <w:rFonts w:ascii="Times New Roman" w:hAnsi="Times New Roman" w:cs="Times New Roman"/>
          <w:sz w:val="28"/>
          <w:szCs w:val="28"/>
        </w:rPr>
        <w:t xml:space="preserve"> выполнения административной процедуры </w:t>
      </w:r>
      <w:r w:rsidR="00912AF4" w:rsidRPr="002349A8">
        <w:rPr>
          <w:rFonts w:ascii="Times New Roman" w:hAnsi="Times New Roman" w:cs="Times New Roman"/>
          <w:sz w:val="28"/>
          <w:szCs w:val="28"/>
        </w:rPr>
        <w:t>является</w:t>
      </w:r>
      <w:r w:rsidR="00AD75F0" w:rsidRPr="002349A8">
        <w:rPr>
          <w:rFonts w:ascii="Times New Roman" w:hAnsi="Times New Roman" w:cs="Times New Roman"/>
          <w:sz w:val="28"/>
          <w:szCs w:val="28"/>
        </w:rPr>
        <w:t xml:space="preserve"> составлени</w:t>
      </w:r>
      <w:r w:rsidR="00912AF4" w:rsidRPr="002349A8">
        <w:rPr>
          <w:rFonts w:ascii="Times New Roman" w:hAnsi="Times New Roman" w:cs="Times New Roman"/>
          <w:sz w:val="28"/>
          <w:szCs w:val="28"/>
        </w:rPr>
        <w:t>е</w:t>
      </w:r>
      <w:r w:rsidR="00AD75F0" w:rsidRPr="002349A8">
        <w:rPr>
          <w:rFonts w:ascii="Times New Roman" w:hAnsi="Times New Roman" w:cs="Times New Roman"/>
          <w:sz w:val="28"/>
          <w:szCs w:val="28"/>
        </w:rPr>
        <w:t xml:space="preserve"> акт</w:t>
      </w:r>
      <w:r w:rsidR="00E47FAA" w:rsidRPr="002349A8">
        <w:rPr>
          <w:rFonts w:ascii="Times New Roman" w:hAnsi="Times New Roman" w:cs="Times New Roman"/>
          <w:sz w:val="28"/>
          <w:szCs w:val="28"/>
        </w:rPr>
        <w:t>а</w:t>
      </w:r>
      <w:r w:rsidR="00AD75F0" w:rsidRPr="002349A8">
        <w:rPr>
          <w:rFonts w:ascii="Times New Roman" w:hAnsi="Times New Roman" w:cs="Times New Roman"/>
          <w:sz w:val="28"/>
          <w:szCs w:val="28"/>
        </w:rPr>
        <w:t xml:space="preserve"> проверки</w:t>
      </w:r>
      <w:r w:rsidR="00367D81" w:rsidRPr="002349A8">
        <w:rPr>
          <w:rFonts w:ascii="Times New Roman" w:hAnsi="Times New Roman" w:cs="Times New Roman"/>
          <w:sz w:val="28"/>
          <w:szCs w:val="28"/>
        </w:rPr>
        <w:t>,</w:t>
      </w:r>
      <w:r w:rsidR="00912AF4" w:rsidRPr="002349A8">
        <w:rPr>
          <w:rFonts w:ascii="Times New Roman" w:hAnsi="Times New Roman" w:cs="Times New Roman"/>
          <w:sz w:val="28"/>
          <w:szCs w:val="28"/>
        </w:rPr>
        <w:t xml:space="preserve"> подписание </w:t>
      </w:r>
      <w:r w:rsidR="00367D81" w:rsidRPr="002349A8">
        <w:rPr>
          <w:rFonts w:ascii="Times New Roman" w:hAnsi="Times New Roman" w:cs="Times New Roman"/>
          <w:sz w:val="28"/>
          <w:szCs w:val="28"/>
        </w:rPr>
        <w:t xml:space="preserve">его </w:t>
      </w:r>
      <w:r w:rsidR="00912AF4" w:rsidRPr="002349A8">
        <w:rPr>
          <w:rFonts w:ascii="Times New Roman" w:hAnsi="Times New Roman" w:cs="Times New Roman"/>
          <w:sz w:val="28"/>
          <w:szCs w:val="28"/>
        </w:rPr>
        <w:t>участниками проверки</w:t>
      </w:r>
      <w:r w:rsidR="00AD75F0" w:rsidRPr="002349A8">
        <w:rPr>
          <w:rFonts w:ascii="Times New Roman" w:hAnsi="Times New Roman" w:cs="Times New Roman"/>
          <w:sz w:val="28"/>
          <w:szCs w:val="28"/>
        </w:rPr>
        <w:t xml:space="preserve"> </w:t>
      </w:r>
      <w:r w:rsidR="004B26A6" w:rsidRPr="002349A8">
        <w:rPr>
          <w:rFonts w:ascii="Times New Roman" w:hAnsi="Times New Roman" w:cs="Times New Roman"/>
          <w:sz w:val="28"/>
          <w:szCs w:val="28"/>
        </w:rPr>
        <w:t>и,</w:t>
      </w:r>
      <w:r w:rsidR="00AD75F0" w:rsidRPr="002349A8">
        <w:rPr>
          <w:rFonts w:ascii="Times New Roman" w:hAnsi="Times New Roman" w:cs="Times New Roman"/>
          <w:sz w:val="28"/>
          <w:szCs w:val="28"/>
        </w:rPr>
        <w:t xml:space="preserve"> в случаях выявления нарушений</w:t>
      </w:r>
      <w:r w:rsidR="00A23A6F" w:rsidRPr="002349A8">
        <w:rPr>
          <w:rFonts w:ascii="Times New Roman" w:hAnsi="Times New Roman" w:cs="Times New Roman"/>
          <w:sz w:val="28"/>
          <w:szCs w:val="28"/>
        </w:rPr>
        <w:t xml:space="preserve"> обязательных требований земельного законодательства -</w:t>
      </w:r>
      <w:r w:rsidR="00AD75F0" w:rsidRPr="002349A8">
        <w:rPr>
          <w:rFonts w:ascii="Times New Roman" w:hAnsi="Times New Roman" w:cs="Times New Roman"/>
          <w:sz w:val="28"/>
          <w:szCs w:val="28"/>
        </w:rPr>
        <w:t xml:space="preserve"> </w:t>
      </w:r>
      <w:r w:rsidR="00912AF4" w:rsidRPr="002349A8">
        <w:rPr>
          <w:rFonts w:ascii="Times New Roman" w:hAnsi="Times New Roman" w:cs="Times New Roman"/>
          <w:sz w:val="28"/>
          <w:szCs w:val="28"/>
        </w:rPr>
        <w:t>составление</w:t>
      </w:r>
      <w:r w:rsidR="00AD75F0" w:rsidRPr="002349A8">
        <w:rPr>
          <w:rFonts w:ascii="Times New Roman" w:hAnsi="Times New Roman" w:cs="Times New Roman"/>
          <w:sz w:val="28"/>
          <w:szCs w:val="28"/>
        </w:rPr>
        <w:t xml:space="preserve"> предписания</w:t>
      </w:r>
      <w:r w:rsidR="00912AF4" w:rsidRPr="002349A8">
        <w:rPr>
          <w:rFonts w:ascii="Times New Roman" w:hAnsi="Times New Roman" w:cs="Times New Roman"/>
          <w:sz w:val="28"/>
          <w:szCs w:val="28"/>
        </w:rPr>
        <w:t xml:space="preserve">, подписание </w:t>
      </w:r>
      <w:r w:rsidR="00E47FAA" w:rsidRPr="002349A8">
        <w:rPr>
          <w:rFonts w:ascii="Times New Roman" w:hAnsi="Times New Roman" w:cs="Times New Roman"/>
          <w:sz w:val="28"/>
          <w:szCs w:val="28"/>
        </w:rPr>
        <w:t xml:space="preserve">его </w:t>
      </w:r>
      <w:r w:rsidR="00912AF4" w:rsidRPr="002349A8">
        <w:rPr>
          <w:rFonts w:ascii="Times New Roman" w:hAnsi="Times New Roman" w:cs="Times New Roman"/>
          <w:sz w:val="28"/>
          <w:szCs w:val="28"/>
        </w:rPr>
        <w:t xml:space="preserve">участниками проверки и выдача его </w:t>
      </w:r>
      <w:r w:rsidR="00E47FAA" w:rsidRPr="002349A8">
        <w:rPr>
          <w:rFonts w:ascii="Times New Roman" w:hAnsi="Times New Roman" w:cs="Times New Roman"/>
          <w:sz w:val="28"/>
          <w:szCs w:val="28"/>
        </w:rPr>
        <w:t>нарушителю</w:t>
      </w:r>
      <w:r w:rsidR="004B26A6" w:rsidRPr="002349A8">
        <w:rPr>
          <w:rFonts w:ascii="Times New Roman" w:hAnsi="Times New Roman" w:cs="Times New Roman"/>
          <w:sz w:val="28"/>
          <w:szCs w:val="28"/>
        </w:rPr>
        <w:t xml:space="preserve">, составление протокола и подписание его участниками проверки, а также выдача его копии нарушителю. </w:t>
      </w:r>
    </w:p>
    <w:p w:rsidR="00A4138B" w:rsidRPr="002349A8" w:rsidRDefault="00F875AB"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AB7A24" w:rsidRPr="002349A8">
        <w:rPr>
          <w:rFonts w:ascii="Times New Roman" w:hAnsi="Times New Roman" w:cs="Times New Roman"/>
          <w:sz w:val="28"/>
          <w:szCs w:val="28"/>
        </w:rPr>
        <w:t>20</w:t>
      </w:r>
      <w:r w:rsidR="00EA7107" w:rsidRPr="002349A8">
        <w:rPr>
          <w:rFonts w:ascii="Times New Roman" w:hAnsi="Times New Roman" w:cs="Times New Roman"/>
          <w:sz w:val="28"/>
          <w:szCs w:val="28"/>
        </w:rPr>
        <w:t>. </w:t>
      </w:r>
      <w:r w:rsidR="009F3B62" w:rsidRPr="002349A8">
        <w:rPr>
          <w:rFonts w:ascii="Times New Roman" w:hAnsi="Times New Roman" w:cs="Times New Roman"/>
          <w:sz w:val="28"/>
          <w:szCs w:val="28"/>
        </w:rPr>
        <w:t xml:space="preserve">При выявлении нарушений обязательных требований земельного законодательства, требований, за которые предусмотрена административная ответственность, в течение </w:t>
      </w:r>
      <w:r w:rsidR="00E534BE" w:rsidRPr="002349A8">
        <w:rPr>
          <w:rFonts w:ascii="Times New Roman" w:hAnsi="Times New Roman" w:cs="Times New Roman"/>
          <w:sz w:val="28"/>
          <w:szCs w:val="28"/>
        </w:rPr>
        <w:t>трех</w:t>
      </w:r>
      <w:r w:rsidR="009F3B62" w:rsidRPr="002349A8">
        <w:rPr>
          <w:rFonts w:ascii="Times New Roman" w:hAnsi="Times New Roman" w:cs="Times New Roman"/>
          <w:sz w:val="28"/>
          <w:szCs w:val="28"/>
        </w:rPr>
        <w:t> рабочих дней со дня составления акта проверки, копия акта проверки направля</w:t>
      </w:r>
      <w:r w:rsidR="00824456" w:rsidRPr="002349A8">
        <w:rPr>
          <w:rFonts w:ascii="Times New Roman" w:hAnsi="Times New Roman" w:cs="Times New Roman"/>
          <w:sz w:val="28"/>
          <w:szCs w:val="28"/>
        </w:rPr>
        <w:t>е</w:t>
      </w:r>
      <w:r w:rsidR="009F3B62" w:rsidRPr="002349A8">
        <w:rPr>
          <w:rFonts w:ascii="Times New Roman" w:hAnsi="Times New Roman" w:cs="Times New Roman"/>
          <w:sz w:val="28"/>
          <w:szCs w:val="28"/>
        </w:rPr>
        <w:t>тся в структурное подразделение территориального органа федерального органа государственного земельного надзора для привлечения нарушителя к а</w:t>
      </w:r>
      <w:r w:rsidR="00824456" w:rsidRPr="002349A8">
        <w:rPr>
          <w:rFonts w:ascii="Times New Roman" w:hAnsi="Times New Roman" w:cs="Times New Roman"/>
          <w:sz w:val="28"/>
          <w:szCs w:val="28"/>
        </w:rPr>
        <w:t>дминистративной ответственности.</w:t>
      </w:r>
      <w:r w:rsidR="00C27C73" w:rsidRPr="002349A8">
        <w:rPr>
          <w:rFonts w:ascii="Times New Roman" w:hAnsi="Times New Roman" w:cs="Times New Roman"/>
          <w:sz w:val="28"/>
          <w:szCs w:val="28"/>
        </w:rPr>
        <w:t xml:space="preserve"> </w:t>
      </w:r>
      <w:r w:rsidR="009F3B62" w:rsidRPr="002349A8">
        <w:rPr>
          <w:rFonts w:ascii="Times New Roman" w:hAnsi="Times New Roman" w:cs="Times New Roman"/>
          <w:sz w:val="28"/>
          <w:szCs w:val="28"/>
        </w:rPr>
        <w:t>Копия акта проверки направляется в форме электронного документа, подписанного квалифицированной </w:t>
      </w:r>
      <w:hyperlink r:id="rId47" w:anchor="block_21" w:history="1">
        <w:r w:rsidR="009F3B62" w:rsidRPr="002349A8">
          <w:rPr>
            <w:rFonts w:ascii="Times New Roman" w:hAnsi="Times New Roman" w:cs="Times New Roman"/>
            <w:sz w:val="28"/>
            <w:szCs w:val="28"/>
          </w:rPr>
          <w:t>электронной подписью</w:t>
        </w:r>
      </w:hyperlink>
      <w:r w:rsidR="009F3B62" w:rsidRPr="002349A8">
        <w:rPr>
          <w:rFonts w:ascii="Times New Roman" w:hAnsi="Times New Roman" w:cs="Times New Roman"/>
          <w:sz w:val="28"/>
          <w:szCs w:val="28"/>
        </w:rPr>
        <w:t xml:space="preserve"> уполномоченного должностного лица </w:t>
      </w:r>
      <w:r w:rsidR="009374BF" w:rsidRPr="002349A8">
        <w:rPr>
          <w:rFonts w:ascii="Times New Roman" w:hAnsi="Times New Roman" w:cs="Times New Roman"/>
          <w:sz w:val="28"/>
          <w:szCs w:val="28"/>
        </w:rPr>
        <w:t>органа муниципального земельного контроля</w:t>
      </w:r>
      <w:r w:rsidR="009F3B62" w:rsidRPr="002349A8">
        <w:rPr>
          <w:rFonts w:ascii="Times New Roman" w:hAnsi="Times New Roman" w:cs="Times New Roman"/>
          <w:sz w:val="28"/>
          <w:szCs w:val="28"/>
        </w:rPr>
        <w:t xml:space="preserve">, или в случае невозможности направления в форме электронного документа </w:t>
      </w:r>
      <w:r w:rsidR="006C39BE" w:rsidRPr="002349A8">
        <w:rPr>
          <w:rFonts w:ascii="Times New Roman" w:hAnsi="Times New Roman" w:cs="Times New Roman"/>
          <w:sz w:val="28"/>
          <w:szCs w:val="28"/>
        </w:rPr>
        <w:t>–</w:t>
      </w:r>
      <w:r w:rsidR="009F3B62" w:rsidRPr="002349A8">
        <w:rPr>
          <w:rFonts w:ascii="Times New Roman" w:hAnsi="Times New Roman" w:cs="Times New Roman"/>
          <w:sz w:val="28"/>
          <w:szCs w:val="28"/>
        </w:rPr>
        <w:t xml:space="preserve"> на бумажном носителе.</w:t>
      </w:r>
    </w:p>
    <w:p w:rsidR="009374BF" w:rsidRPr="002349A8" w:rsidRDefault="009374BF"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2</w:t>
      </w:r>
      <w:r w:rsidR="003707A9" w:rsidRPr="002349A8">
        <w:rPr>
          <w:rFonts w:ascii="Times New Roman" w:hAnsi="Times New Roman" w:cs="Times New Roman"/>
          <w:sz w:val="28"/>
          <w:szCs w:val="28"/>
        </w:rPr>
        <w:t>1</w:t>
      </w:r>
      <w:r w:rsidR="00EA7107" w:rsidRPr="002349A8">
        <w:rPr>
          <w:rFonts w:ascii="Times New Roman" w:hAnsi="Times New Roman" w:cs="Times New Roman"/>
          <w:sz w:val="28"/>
          <w:szCs w:val="28"/>
        </w:rPr>
        <w:t>. </w:t>
      </w:r>
      <w:r w:rsidRPr="002349A8">
        <w:rPr>
          <w:rFonts w:ascii="Times New Roman" w:hAnsi="Times New Roman" w:cs="Times New Roman"/>
          <w:sz w:val="28"/>
          <w:szCs w:val="28"/>
        </w:rPr>
        <w:t xml:space="preserve">В случае, если по результатам проведенной проверки в рамках осуществления муниципального земельного контроля должностным лицом </w:t>
      </w:r>
      <w:r w:rsidR="003707A9" w:rsidRPr="002349A8">
        <w:rPr>
          <w:rFonts w:ascii="Times New Roman" w:hAnsi="Times New Roman" w:cs="Times New Roman"/>
          <w:sz w:val="28"/>
          <w:szCs w:val="28"/>
        </w:rPr>
        <w:t>Отдела</w:t>
      </w:r>
      <w:r w:rsidR="0036399D" w:rsidRPr="002349A8">
        <w:rPr>
          <w:rFonts w:ascii="Times New Roman" w:hAnsi="Times New Roman" w:cs="Times New Roman"/>
          <w:sz w:val="28"/>
          <w:szCs w:val="28"/>
        </w:rPr>
        <w:t>, уполномоченного на</w:t>
      </w:r>
      <w:r w:rsidR="003707A9" w:rsidRPr="002349A8">
        <w:rPr>
          <w:rFonts w:ascii="Times New Roman" w:hAnsi="Times New Roman" w:cs="Times New Roman"/>
          <w:sz w:val="28"/>
          <w:szCs w:val="28"/>
        </w:rPr>
        <w:t xml:space="preserve"> осуществлени</w:t>
      </w:r>
      <w:r w:rsidR="0036399D" w:rsidRPr="002349A8">
        <w:rPr>
          <w:rFonts w:ascii="Times New Roman" w:hAnsi="Times New Roman" w:cs="Times New Roman"/>
          <w:sz w:val="28"/>
          <w:szCs w:val="28"/>
        </w:rPr>
        <w:t>е</w:t>
      </w:r>
      <w:r w:rsidRPr="002349A8">
        <w:rPr>
          <w:rFonts w:ascii="Times New Roman" w:hAnsi="Times New Roman" w:cs="Times New Roman"/>
          <w:sz w:val="28"/>
          <w:szCs w:val="28"/>
        </w:rPr>
        <w:t xml:space="preserve"> муниципального земельного контроля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 указанное лицо в срок не позднее пяти рабочих дней со дня окончания проверки направляет в орган местного самоуправления поселения, по месту нахождения данного земельного участка уведомление о выявлении самовольной постройки с приложением документов, подтверждающих указанный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 Результаты указанной проверки могут быть обжалованы правообладателем земельного участка в судебном порядке</w:t>
      </w:r>
    </w:p>
    <w:p w:rsidR="004B26A6" w:rsidRPr="002349A8" w:rsidRDefault="004B26A6" w:rsidP="00D107E6">
      <w:pPr>
        <w:ind w:firstLine="709"/>
        <w:rPr>
          <w:rFonts w:ascii="Times New Roman" w:hAnsi="Times New Roman" w:cs="Times New Roman"/>
          <w:sz w:val="28"/>
          <w:szCs w:val="28"/>
        </w:rPr>
      </w:pPr>
    </w:p>
    <w:p w:rsidR="004B26A6" w:rsidRPr="002349A8" w:rsidRDefault="004B26A6"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Способ фиксации результата выполнения административной процедуры, </w:t>
      </w:r>
      <w:r w:rsidR="000C7082" w:rsidRPr="002349A8">
        <w:rPr>
          <w:rFonts w:ascii="Times New Roman" w:hAnsi="Times New Roman" w:cs="Times New Roman"/>
          <w:b/>
          <w:sz w:val="28"/>
          <w:szCs w:val="28"/>
        </w:rPr>
        <w:br/>
      </w:r>
      <w:r w:rsidRPr="002349A8">
        <w:rPr>
          <w:rFonts w:ascii="Times New Roman" w:hAnsi="Times New Roman" w:cs="Times New Roman"/>
          <w:b/>
          <w:sz w:val="28"/>
          <w:szCs w:val="28"/>
        </w:rPr>
        <w:t>в том числе в электронной форме, содержащий указание на формат обязательного отображения административной процедуры</w:t>
      </w:r>
    </w:p>
    <w:p w:rsidR="004B26A6" w:rsidRPr="002349A8" w:rsidRDefault="002C2433"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2</w:t>
      </w:r>
      <w:r w:rsidR="003707A9" w:rsidRPr="002349A8">
        <w:rPr>
          <w:rFonts w:ascii="Times New Roman" w:hAnsi="Times New Roman" w:cs="Times New Roman"/>
          <w:sz w:val="28"/>
          <w:szCs w:val="28"/>
        </w:rPr>
        <w:t>2</w:t>
      </w:r>
      <w:r w:rsidR="00EA7107" w:rsidRPr="002349A8">
        <w:rPr>
          <w:rFonts w:ascii="Times New Roman" w:hAnsi="Times New Roman" w:cs="Times New Roman"/>
          <w:sz w:val="28"/>
          <w:szCs w:val="28"/>
        </w:rPr>
        <w:t>. </w:t>
      </w:r>
      <w:r w:rsidR="006469FB" w:rsidRPr="002349A8">
        <w:rPr>
          <w:rFonts w:ascii="Times New Roman" w:hAnsi="Times New Roman" w:cs="Times New Roman"/>
          <w:sz w:val="28"/>
          <w:szCs w:val="28"/>
        </w:rPr>
        <w:t xml:space="preserve">Фиксация результата выполнения административной процедуры </w:t>
      </w:r>
      <w:r w:rsidR="006469FB" w:rsidRPr="002349A8">
        <w:rPr>
          <w:rFonts w:ascii="Times New Roman" w:hAnsi="Times New Roman" w:cs="Times New Roman"/>
          <w:sz w:val="28"/>
          <w:szCs w:val="28"/>
        </w:rPr>
        <w:lastRenderedPageBreak/>
        <w:t>осуществляется путем внесения информации</w:t>
      </w:r>
      <w:r w:rsidR="00430F6D" w:rsidRPr="002349A8">
        <w:rPr>
          <w:rFonts w:ascii="Times New Roman" w:hAnsi="Times New Roman" w:cs="Times New Roman"/>
          <w:sz w:val="28"/>
          <w:szCs w:val="28"/>
        </w:rPr>
        <w:t xml:space="preserve"> (номер акта проверки, номер, предписания, номер протокола, сведения о выявленных правонарушениях)</w:t>
      </w:r>
      <w:r w:rsidR="006469FB" w:rsidRPr="002349A8">
        <w:rPr>
          <w:rFonts w:ascii="Times New Roman" w:hAnsi="Times New Roman" w:cs="Times New Roman"/>
          <w:sz w:val="28"/>
          <w:szCs w:val="28"/>
        </w:rPr>
        <w:t xml:space="preserve"> </w:t>
      </w:r>
      <w:r w:rsidR="00430F6D" w:rsidRPr="002349A8">
        <w:rPr>
          <w:rFonts w:ascii="Times New Roman" w:hAnsi="Times New Roman" w:cs="Times New Roman"/>
          <w:sz w:val="28"/>
          <w:szCs w:val="28"/>
        </w:rPr>
        <w:t>в ж</w:t>
      </w:r>
      <w:r w:rsidR="00846042" w:rsidRPr="002349A8">
        <w:rPr>
          <w:rFonts w:ascii="Times New Roman" w:hAnsi="Times New Roman" w:cs="Times New Roman"/>
          <w:sz w:val="28"/>
          <w:szCs w:val="28"/>
        </w:rPr>
        <w:t>урнал учета проведения плановых и внеплановых</w:t>
      </w:r>
      <w:r w:rsidR="00751AF2" w:rsidRPr="002349A8">
        <w:rPr>
          <w:rFonts w:ascii="Times New Roman" w:hAnsi="Times New Roman" w:cs="Times New Roman"/>
          <w:sz w:val="28"/>
          <w:szCs w:val="28"/>
        </w:rPr>
        <w:t xml:space="preserve"> проверок </w:t>
      </w:r>
      <w:r w:rsidR="00846042" w:rsidRPr="002349A8">
        <w:rPr>
          <w:rFonts w:ascii="Times New Roman" w:hAnsi="Times New Roman" w:cs="Times New Roman"/>
          <w:sz w:val="28"/>
          <w:szCs w:val="28"/>
        </w:rPr>
        <w:t>на текущий год</w:t>
      </w:r>
      <w:r w:rsidR="00BE2B77" w:rsidRPr="002349A8">
        <w:rPr>
          <w:rFonts w:ascii="Times New Roman" w:hAnsi="Times New Roman" w:cs="Times New Roman"/>
          <w:sz w:val="28"/>
          <w:szCs w:val="28"/>
        </w:rPr>
        <w:t>.</w:t>
      </w:r>
    </w:p>
    <w:p w:rsidR="00381892" w:rsidRPr="002349A8" w:rsidRDefault="00381892" w:rsidP="00D107E6">
      <w:pPr>
        <w:ind w:firstLine="709"/>
        <w:rPr>
          <w:rFonts w:ascii="Times New Roman" w:hAnsi="Times New Roman" w:cs="Times New Roman"/>
          <w:sz w:val="28"/>
          <w:szCs w:val="28"/>
        </w:rPr>
      </w:pPr>
    </w:p>
    <w:p w:rsidR="00A4138B" w:rsidRPr="002349A8" w:rsidRDefault="00EA7107" w:rsidP="000C7082">
      <w:pPr>
        <w:ind w:left="927" w:firstLine="0"/>
        <w:jc w:val="center"/>
        <w:rPr>
          <w:rFonts w:ascii="Times New Roman" w:hAnsi="Times New Roman" w:cs="Times New Roman"/>
          <w:b/>
          <w:sz w:val="28"/>
          <w:szCs w:val="28"/>
        </w:rPr>
      </w:pPr>
      <w:r w:rsidRPr="002349A8">
        <w:rPr>
          <w:rFonts w:ascii="Times New Roman" w:hAnsi="Times New Roman" w:cs="Times New Roman"/>
          <w:b/>
          <w:sz w:val="28"/>
          <w:szCs w:val="28"/>
        </w:rPr>
        <w:t>3.4. </w:t>
      </w:r>
      <w:r w:rsidR="00F64F15" w:rsidRPr="002349A8">
        <w:rPr>
          <w:rFonts w:ascii="Times New Roman" w:hAnsi="Times New Roman" w:cs="Times New Roman"/>
          <w:b/>
          <w:sz w:val="28"/>
          <w:szCs w:val="28"/>
        </w:rPr>
        <w:t>Организация</w:t>
      </w:r>
      <w:r w:rsidR="00A4138B" w:rsidRPr="002349A8">
        <w:rPr>
          <w:rFonts w:ascii="Times New Roman" w:hAnsi="Times New Roman" w:cs="Times New Roman"/>
          <w:b/>
          <w:sz w:val="28"/>
          <w:szCs w:val="28"/>
        </w:rPr>
        <w:t xml:space="preserve"> проведени</w:t>
      </w:r>
      <w:r w:rsidR="00F64F15" w:rsidRPr="002349A8">
        <w:rPr>
          <w:rFonts w:ascii="Times New Roman" w:hAnsi="Times New Roman" w:cs="Times New Roman"/>
          <w:b/>
          <w:sz w:val="28"/>
          <w:szCs w:val="28"/>
        </w:rPr>
        <w:t xml:space="preserve">я </w:t>
      </w:r>
      <w:r w:rsidR="00A4138B" w:rsidRPr="002349A8">
        <w:rPr>
          <w:rFonts w:ascii="Times New Roman" w:hAnsi="Times New Roman" w:cs="Times New Roman"/>
          <w:b/>
          <w:sz w:val="28"/>
          <w:szCs w:val="28"/>
        </w:rPr>
        <w:t>внеплановой проверки</w:t>
      </w:r>
    </w:p>
    <w:p w:rsidR="00A4138B" w:rsidRPr="002349A8" w:rsidRDefault="00A4138B" w:rsidP="000C7082">
      <w:pPr>
        <w:ind w:firstLine="0"/>
        <w:rPr>
          <w:rFonts w:ascii="Times New Roman" w:hAnsi="Times New Roman" w:cs="Times New Roman"/>
          <w:sz w:val="28"/>
          <w:szCs w:val="28"/>
        </w:rPr>
      </w:pPr>
    </w:p>
    <w:p w:rsidR="007E6C72" w:rsidRPr="002349A8" w:rsidRDefault="007E6C72"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Основания для начала административной процедуры</w:t>
      </w:r>
    </w:p>
    <w:p w:rsidR="00A4138B" w:rsidRPr="002349A8" w:rsidRDefault="00C07F95" w:rsidP="00D107E6">
      <w:pPr>
        <w:ind w:firstLine="709"/>
        <w:rPr>
          <w:rFonts w:ascii="Times New Roman" w:hAnsi="Times New Roman" w:cs="Times New Roman"/>
          <w:sz w:val="28"/>
          <w:szCs w:val="28"/>
        </w:rPr>
      </w:pPr>
      <w:bookmarkStart w:id="40" w:name="P407"/>
      <w:bookmarkEnd w:id="40"/>
      <w:r w:rsidRPr="002349A8">
        <w:rPr>
          <w:rFonts w:ascii="Times New Roman" w:hAnsi="Times New Roman" w:cs="Times New Roman"/>
          <w:sz w:val="28"/>
          <w:szCs w:val="28"/>
        </w:rPr>
        <w:t>1</w:t>
      </w:r>
      <w:r w:rsidR="00F875AB" w:rsidRPr="002349A8">
        <w:rPr>
          <w:rFonts w:ascii="Times New Roman" w:hAnsi="Times New Roman" w:cs="Times New Roman"/>
          <w:sz w:val="28"/>
          <w:szCs w:val="28"/>
        </w:rPr>
        <w:t>2</w:t>
      </w:r>
      <w:r w:rsidR="003707A9" w:rsidRPr="002349A8">
        <w:rPr>
          <w:rFonts w:ascii="Times New Roman" w:hAnsi="Times New Roman" w:cs="Times New Roman"/>
          <w:sz w:val="28"/>
          <w:szCs w:val="28"/>
        </w:rPr>
        <w:t>3</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Основанием для </w:t>
      </w:r>
      <w:r w:rsidR="00AB6F52" w:rsidRPr="002349A8">
        <w:rPr>
          <w:rFonts w:ascii="Times New Roman" w:hAnsi="Times New Roman" w:cs="Times New Roman"/>
          <w:sz w:val="28"/>
          <w:szCs w:val="28"/>
        </w:rPr>
        <w:t xml:space="preserve">принятия решения о </w:t>
      </w:r>
      <w:r w:rsidR="00A4138B" w:rsidRPr="002349A8">
        <w:rPr>
          <w:rFonts w:ascii="Times New Roman" w:hAnsi="Times New Roman" w:cs="Times New Roman"/>
          <w:sz w:val="28"/>
          <w:szCs w:val="28"/>
        </w:rPr>
        <w:t>проведени</w:t>
      </w:r>
      <w:r w:rsidR="00AB6F52" w:rsidRPr="002349A8">
        <w:rPr>
          <w:rFonts w:ascii="Times New Roman" w:hAnsi="Times New Roman" w:cs="Times New Roman"/>
          <w:sz w:val="28"/>
          <w:szCs w:val="28"/>
        </w:rPr>
        <w:t>и</w:t>
      </w:r>
      <w:r w:rsidR="00A4138B" w:rsidRPr="002349A8">
        <w:rPr>
          <w:rFonts w:ascii="Times New Roman" w:hAnsi="Times New Roman" w:cs="Times New Roman"/>
          <w:sz w:val="28"/>
          <w:szCs w:val="28"/>
        </w:rPr>
        <w:t xml:space="preserve"> внеплановой проверки является:</w:t>
      </w:r>
    </w:p>
    <w:p w:rsidR="00A4138B" w:rsidRPr="002349A8" w:rsidRDefault="00EA7107" w:rsidP="00D107E6">
      <w:pPr>
        <w:ind w:firstLine="709"/>
        <w:rPr>
          <w:rFonts w:ascii="Times New Roman" w:hAnsi="Times New Roman" w:cs="Times New Roman"/>
          <w:sz w:val="28"/>
          <w:szCs w:val="28"/>
        </w:rPr>
      </w:pPr>
      <w:r w:rsidRPr="002349A8">
        <w:rPr>
          <w:rFonts w:ascii="Times New Roman" w:hAnsi="Times New Roman" w:cs="Times New Roman"/>
          <w:sz w:val="28"/>
          <w:szCs w:val="28"/>
        </w:rPr>
        <w:t>1) </w:t>
      </w:r>
      <w:r w:rsidR="00A4138B" w:rsidRPr="002349A8">
        <w:rPr>
          <w:rFonts w:ascii="Times New Roman" w:hAnsi="Times New Roman" w:cs="Times New Roman"/>
          <w:sz w:val="28"/>
          <w:szCs w:val="28"/>
        </w:rPr>
        <w:t xml:space="preserve">истечение срока исполнения юридическим лицом, индивидуальным предпринимателем ранее выданного предписания об устранении выявленного нарушения </w:t>
      </w:r>
      <w:r w:rsidR="002355AC" w:rsidRPr="002349A8">
        <w:rPr>
          <w:rFonts w:ascii="Times New Roman" w:hAnsi="Times New Roman" w:cs="Times New Roman"/>
          <w:sz w:val="28"/>
          <w:szCs w:val="28"/>
        </w:rPr>
        <w:t>обязательных требований земельного законодательства</w:t>
      </w:r>
      <w:r w:rsidR="00A4138B" w:rsidRPr="002349A8">
        <w:rPr>
          <w:rFonts w:ascii="Times New Roman" w:hAnsi="Times New Roman" w:cs="Times New Roman"/>
          <w:sz w:val="28"/>
          <w:szCs w:val="28"/>
        </w:rPr>
        <w:t>;</w:t>
      </w:r>
    </w:p>
    <w:p w:rsidR="00A4138B" w:rsidRPr="002349A8" w:rsidRDefault="00EA7107" w:rsidP="00D107E6">
      <w:pPr>
        <w:ind w:firstLine="709"/>
        <w:rPr>
          <w:rFonts w:ascii="Times New Roman" w:hAnsi="Times New Roman" w:cs="Times New Roman"/>
          <w:sz w:val="28"/>
          <w:szCs w:val="28"/>
        </w:rPr>
      </w:pPr>
      <w:r w:rsidRPr="002349A8">
        <w:rPr>
          <w:rFonts w:ascii="Times New Roman" w:hAnsi="Times New Roman" w:cs="Times New Roman"/>
          <w:sz w:val="28"/>
          <w:szCs w:val="28"/>
        </w:rPr>
        <w:t>2) </w:t>
      </w:r>
      <w:r w:rsidR="00A4138B" w:rsidRPr="002349A8">
        <w:rPr>
          <w:rFonts w:ascii="Times New Roman" w:hAnsi="Times New Roman" w:cs="Times New Roman"/>
          <w:sz w:val="28"/>
          <w:szCs w:val="28"/>
        </w:rPr>
        <w:t xml:space="preserve">мотивированное представление должностного лица </w:t>
      </w:r>
      <w:r w:rsidR="003707A9" w:rsidRPr="002349A8">
        <w:rPr>
          <w:rFonts w:ascii="Times New Roman" w:hAnsi="Times New Roman" w:cs="Times New Roman"/>
          <w:sz w:val="28"/>
          <w:szCs w:val="28"/>
        </w:rPr>
        <w:t>Отдела</w:t>
      </w:r>
      <w:r w:rsidR="00A4138B" w:rsidRPr="002349A8">
        <w:rPr>
          <w:rFonts w:ascii="Times New Roman" w:hAnsi="Times New Roman" w:cs="Times New Roman"/>
          <w:sz w:val="28"/>
          <w:szCs w:val="28"/>
        </w:rPr>
        <w:t xml:space="preserve">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w:t>
      </w:r>
      <w:r w:rsidR="00436D63" w:rsidRPr="002349A8">
        <w:rPr>
          <w:rFonts w:ascii="Times New Roman" w:hAnsi="Times New Roman" w:cs="Times New Roman"/>
          <w:sz w:val="28"/>
          <w:szCs w:val="28"/>
        </w:rPr>
        <w:t xml:space="preserve">ой проверки поступивших в </w:t>
      </w:r>
      <w:r w:rsidR="003707A9" w:rsidRPr="002349A8">
        <w:rPr>
          <w:rFonts w:ascii="Times New Roman" w:hAnsi="Times New Roman" w:cs="Times New Roman"/>
          <w:sz w:val="28"/>
          <w:szCs w:val="28"/>
        </w:rPr>
        <w:t>Отдел</w:t>
      </w:r>
      <w:r w:rsidR="0036399D" w:rsidRPr="002349A8">
        <w:rPr>
          <w:rFonts w:ascii="Times New Roman" w:hAnsi="Times New Roman" w:cs="Times New Roman"/>
          <w:sz w:val="28"/>
          <w:szCs w:val="28"/>
        </w:rPr>
        <w:t>, уполномоченный на</w:t>
      </w:r>
      <w:r w:rsidR="003707A9" w:rsidRPr="002349A8">
        <w:rPr>
          <w:rFonts w:ascii="Times New Roman" w:hAnsi="Times New Roman" w:cs="Times New Roman"/>
          <w:sz w:val="28"/>
          <w:szCs w:val="28"/>
        </w:rPr>
        <w:t xml:space="preserve">  осуществлени</w:t>
      </w:r>
      <w:r w:rsidR="0036399D" w:rsidRPr="002349A8">
        <w:rPr>
          <w:rFonts w:ascii="Times New Roman" w:hAnsi="Times New Roman" w:cs="Times New Roman"/>
          <w:sz w:val="28"/>
          <w:szCs w:val="28"/>
        </w:rPr>
        <w:t xml:space="preserve">е </w:t>
      </w:r>
      <w:r w:rsidR="00A4138B" w:rsidRPr="002349A8">
        <w:rPr>
          <w:rFonts w:ascii="Times New Roman" w:hAnsi="Times New Roman" w:cs="Times New Roman"/>
          <w:sz w:val="28"/>
          <w:szCs w:val="28"/>
        </w:rPr>
        <w:t xml:space="preserve"> муниципального </w:t>
      </w:r>
      <w:r w:rsidR="00436D63" w:rsidRPr="002349A8">
        <w:rPr>
          <w:rFonts w:ascii="Times New Roman" w:hAnsi="Times New Roman" w:cs="Times New Roman"/>
          <w:sz w:val="28"/>
          <w:szCs w:val="28"/>
        </w:rPr>
        <w:t xml:space="preserve">земельного </w:t>
      </w:r>
      <w:r w:rsidR="00A4138B" w:rsidRPr="002349A8">
        <w:rPr>
          <w:rFonts w:ascii="Times New Roman" w:hAnsi="Times New Roman" w:cs="Times New Roman"/>
          <w:sz w:val="28"/>
          <w:szCs w:val="28"/>
        </w:rPr>
        <w:t>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r w:rsidR="00BD1E1E" w:rsidRPr="002349A8">
        <w:rPr>
          <w:rFonts w:ascii="Times New Roman" w:hAnsi="Times New Roman" w:cs="Times New Roman"/>
          <w:sz w:val="28"/>
          <w:szCs w:val="28"/>
        </w:rPr>
        <w:t xml:space="preserve"> </w:t>
      </w:r>
      <w:r w:rsidR="00BD1E1E" w:rsidRPr="002349A8">
        <w:rPr>
          <w:rFonts w:ascii="Times New Roman" w:hAnsi="Times New Roman" w:cs="Times New Roman"/>
          <w:bCs/>
          <w:sz w:val="28"/>
          <w:szCs w:val="28"/>
        </w:rPr>
        <w:t xml:space="preserve">о </w:t>
      </w:r>
      <w:r w:rsidR="00A4138B" w:rsidRPr="002349A8">
        <w:rPr>
          <w:rFonts w:ascii="Times New Roman" w:hAnsi="Times New Roman" w:cs="Times New Roman"/>
          <w:sz w:val="28"/>
          <w:szCs w:val="28"/>
        </w:rPr>
        <w:t>следующих факт</w:t>
      </w:r>
      <w:r w:rsidR="00BD1E1E" w:rsidRPr="002349A8">
        <w:rPr>
          <w:rFonts w:ascii="Times New Roman" w:hAnsi="Times New Roman" w:cs="Times New Roman"/>
          <w:sz w:val="28"/>
          <w:szCs w:val="28"/>
        </w:rPr>
        <w:t>ов</w:t>
      </w:r>
      <w:r w:rsidR="00A4138B"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bookmarkStart w:id="41" w:name="P411"/>
      <w:bookmarkEnd w:id="41"/>
      <w:r w:rsidRPr="002349A8">
        <w:rPr>
          <w:rFonts w:ascii="Times New Roman" w:hAnsi="Times New Roman" w:cs="Times New Roman"/>
          <w:sz w:val="28"/>
          <w:szCs w:val="28"/>
        </w:rPr>
        <w:t>а</w:t>
      </w:r>
      <w:r w:rsidR="00EA7107" w:rsidRPr="002349A8">
        <w:rPr>
          <w:rFonts w:ascii="Times New Roman" w:hAnsi="Times New Roman" w:cs="Times New Roman"/>
          <w:sz w:val="28"/>
          <w:szCs w:val="28"/>
        </w:rPr>
        <w:t>) </w:t>
      </w:r>
      <w:r w:rsidRPr="002349A8">
        <w:rPr>
          <w:rFonts w:ascii="Times New Roman" w:hAnsi="Times New Roman" w:cs="Times New Roman"/>
          <w:sz w:val="28"/>
          <w:szCs w:val="28"/>
        </w:rPr>
        <w:t>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4138B" w:rsidRPr="002349A8" w:rsidRDefault="00EA7107" w:rsidP="00D107E6">
      <w:pPr>
        <w:ind w:firstLine="709"/>
        <w:rPr>
          <w:rFonts w:ascii="Times New Roman" w:hAnsi="Times New Roman" w:cs="Times New Roman"/>
          <w:sz w:val="28"/>
          <w:szCs w:val="28"/>
        </w:rPr>
      </w:pPr>
      <w:bookmarkStart w:id="42" w:name="P412"/>
      <w:bookmarkEnd w:id="42"/>
      <w:r w:rsidRPr="002349A8">
        <w:rPr>
          <w:rFonts w:ascii="Times New Roman" w:hAnsi="Times New Roman" w:cs="Times New Roman"/>
          <w:sz w:val="28"/>
          <w:szCs w:val="28"/>
        </w:rPr>
        <w:t>б) </w:t>
      </w:r>
      <w:r w:rsidR="00A4138B" w:rsidRPr="002349A8">
        <w:rPr>
          <w:rFonts w:ascii="Times New Roman" w:hAnsi="Times New Roman" w:cs="Times New Roman"/>
          <w:sz w:val="28"/>
          <w:szCs w:val="28"/>
        </w:rPr>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w:t>
      </w:r>
      <w:r w:rsidR="00E928E6" w:rsidRPr="002349A8">
        <w:rPr>
          <w:rFonts w:ascii="Times New Roman" w:hAnsi="Times New Roman" w:cs="Times New Roman"/>
          <w:sz w:val="28"/>
          <w:szCs w:val="28"/>
        </w:rPr>
        <w:t>одного и техногенного характера.</w:t>
      </w:r>
    </w:p>
    <w:p w:rsidR="00682333" w:rsidRPr="002349A8" w:rsidRDefault="00C07F95" w:rsidP="00D107E6">
      <w:pPr>
        <w:widowControl/>
        <w:autoSpaceDN w:val="0"/>
        <w:adjustRightInd w:val="0"/>
        <w:ind w:firstLine="709"/>
        <w:rPr>
          <w:rFonts w:ascii="Times New Roman" w:hAnsi="Times New Roman" w:cs="Times New Roman"/>
          <w:sz w:val="28"/>
          <w:szCs w:val="28"/>
          <w:lang w:eastAsia="ru-RU"/>
        </w:rPr>
      </w:pPr>
      <w:bookmarkStart w:id="43" w:name="P416"/>
      <w:bookmarkEnd w:id="43"/>
      <w:r w:rsidRPr="002349A8">
        <w:rPr>
          <w:rFonts w:ascii="Times New Roman" w:hAnsi="Times New Roman" w:cs="Times New Roman"/>
          <w:sz w:val="28"/>
          <w:szCs w:val="28"/>
        </w:rPr>
        <w:t>1</w:t>
      </w:r>
      <w:r w:rsidR="00F875AB" w:rsidRPr="002349A8">
        <w:rPr>
          <w:rFonts w:ascii="Times New Roman" w:hAnsi="Times New Roman" w:cs="Times New Roman"/>
          <w:sz w:val="28"/>
          <w:szCs w:val="28"/>
        </w:rPr>
        <w:t>2</w:t>
      </w:r>
      <w:r w:rsidR="003707A9" w:rsidRPr="002349A8">
        <w:rPr>
          <w:rFonts w:ascii="Times New Roman" w:hAnsi="Times New Roman" w:cs="Times New Roman"/>
          <w:sz w:val="28"/>
          <w:szCs w:val="28"/>
        </w:rPr>
        <w:t>4</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lang w:eastAsia="ru-RU"/>
        </w:rPr>
        <w:t xml:space="preserve">Обращения и заявления, не позволяющие установить лицо, обратившееся в </w:t>
      </w:r>
      <w:r w:rsidR="003707A9" w:rsidRPr="002349A8">
        <w:rPr>
          <w:rFonts w:ascii="Times New Roman" w:hAnsi="Times New Roman" w:cs="Times New Roman"/>
          <w:sz w:val="28"/>
          <w:szCs w:val="28"/>
          <w:lang w:eastAsia="ru-RU"/>
        </w:rPr>
        <w:t>Отдел</w:t>
      </w:r>
      <w:r w:rsidR="00776719" w:rsidRPr="002349A8">
        <w:rPr>
          <w:rFonts w:ascii="Times New Roman" w:hAnsi="Times New Roman" w:cs="Times New Roman"/>
          <w:sz w:val="28"/>
          <w:szCs w:val="28"/>
          <w:lang w:eastAsia="ru-RU"/>
        </w:rPr>
        <w:t>,</w:t>
      </w:r>
      <w:r w:rsidR="003707A9" w:rsidRPr="002349A8">
        <w:rPr>
          <w:rFonts w:ascii="Times New Roman" w:hAnsi="Times New Roman" w:cs="Times New Roman"/>
          <w:sz w:val="28"/>
          <w:szCs w:val="28"/>
          <w:lang w:eastAsia="ru-RU"/>
        </w:rPr>
        <w:t xml:space="preserve"> </w:t>
      </w:r>
      <w:r w:rsidR="0036399D" w:rsidRPr="002349A8">
        <w:rPr>
          <w:rFonts w:ascii="Times New Roman" w:hAnsi="Times New Roman" w:cs="Times New Roman"/>
          <w:sz w:val="28"/>
          <w:szCs w:val="28"/>
        </w:rPr>
        <w:t>уполномоченн</w:t>
      </w:r>
      <w:r w:rsidR="00776719" w:rsidRPr="002349A8">
        <w:rPr>
          <w:rFonts w:ascii="Times New Roman" w:hAnsi="Times New Roman" w:cs="Times New Roman"/>
          <w:sz w:val="28"/>
          <w:szCs w:val="28"/>
        </w:rPr>
        <w:t>ый</w:t>
      </w:r>
      <w:r w:rsidR="0036399D" w:rsidRPr="002349A8">
        <w:rPr>
          <w:rFonts w:ascii="Times New Roman" w:hAnsi="Times New Roman" w:cs="Times New Roman"/>
          <w:sz w:val="28"/>
          <w:szCs w:val="28"/>
        </w:rPr>
        <w:t xml:space="preserve"> на</w:t>
      </w:r>
      <w:r w:rsidR="003707A9" w:rsidRPr="002349A8">
        <w:rPr>
          <w:rFonts w:ascii="Times New Roman" w:hAnsi="Times New Roman" w:cs="Times New Roman"/>
          <w:sz w:val="28"/>
          <w:szCs w:val="28"/>
          <w:lang w:eastAsia="ru-RU"/>
        </w:rPr>
        <w:t xml:space="preserve"> осуществлени</w:t>
      </w:r>
      <w:r w:rsidR="00776719" w:rsidRPr="002349A8">
        <w:rPr>
          <w:rFonts w:ascii="Times New Roman" w:hAnsi="Times New Roman" w:cs="Times New Roman"/>
          <w:sz w:val="28"/>
          <w:szCs w:val="28"/>
          <w:lang w:eastAsia="ru-RU"/>
        </w:rPr>
        <w:t>е</w:t>
      </w:r>
      <w:r w:rsidR="00A4138B" w:rsidRPr="002349A8">
        <w:rPr>
          <w:rFonts w:ascii="Times New Roman" w:hAnsi="Times New Roman" w:cs="Times New Roman"/>
          <w:sz w:val="28"/>
          <w:szCs w:val="28"/>
          <w:lang w:eastAsia="ru-RU"/>
        </w:rPr>
        <w:t xml:space="preserve"> муниципального</w:t>
      </w:r>
      <w:r w:rsidR="00E21617" w:rsidRPr="002349A8">
        <w:rPr>
          <w:rFonts w:ascii="Times New Roman" w:hAnsi="Times New Roman" w:cs="Times New Roman"/>
          <w:sz w:val="28"/>
          <w:szCs w:val="28"/>
          <w:lang w:eastAsia="ru-RU"/>
        </w:rPr>
        <w:t xml:space="preserve"> земельного</w:t>
      </w:r>
      <w:r w:rsidR="00A4138B" w:rsidRPr="002349A8">
        <w:rPr>
          <w:rFonts w:ascii="Times New Roman" w:hAnsi="Times New Roman" w:cs="Times New Roman"/>
          <w:sz w:val="28"/>
          <w:szCs w:val="28"/>
          <w:lang w:eastAsia="ru-RU"/>
        </w:rPr>
        <w:t xml:space="preserve"> контроля, а также обращения и заявления, не содержащие сведений о фактах, указанных в</w:t>
      </w:r>
      <w:r w:rsidR="005C3AFE" w:rsidRPr="002349A8">
        <w:rPr>
          <w:rFonts w:ascii="Times New Roman" w:hAnsi="Times New Roman" w:cs="Times New Roman"/>
          <w:sz w:val="28"/>
          <w:szCs w:val="28"/>
          <w:lang w:eastAsia="ru-RU"/>
        </w:rPr>
        <w:t xml:space="preserve"> подпункте 2 </w:t>
      </w:r>
      <w:r w:rsidR="00A4138B" w:rsidRPr="002349A8">
        <w:rPr>
          <w:rFonts w:ascii="Times New Roman" w:hAnsi="Times New Roman" w:cs="Times New Roman"/>
          <w:sz w:val="28"/>
          <w:szCs w:val="28"/>
          <w:lang w:eastAsia="ru-RU"/>
        </w:rPr>
        <w:t xml:space="preserve">пункта </w:t>
      </w:r>
      <w:r w:rsidR="005C3AFE" w:rsidRPr="002349A8">
        <w:rPr>
          <w:rFonts w:ascii="Times New Roman" w:hAnsi="Times New Roman" w:cs="Times New Roman"/>
          <w:sz w:val="28"/>
          <w:szCs w:val="28"/>
          <w:lang w:eastAsia="ru-RU"/>
        </w:rPr>
        <w:t>12</w:t>
      </w:r>
      <w:r w:rsidR="00E21617" w:rsidRPr="002349A8">
        <w:rPr>
          <w:rFonts w:ascii="Times New Roman" w:hAnsi="Times New Roman" w:cs="Times New Roman"/>
          <w:sz w:val="28"/>
          <w:szCs w:val="28"/>
          <w:lang w:eastAsia="ru-RU"/>
        </w:rPr>
        <w:t>5</w:t>
      </w:r>
      <w:r w:rsidR="00C27C73" w:rsidRPr="002349A8">
        <w:rPr>
          <w:rFonts w:ascii="Times New Roman" w:hAnsi="Times New Roman" w:cs="Times New Roman"/>
          <w:sz w:val="28"/>
          <w:szCs w:val="28"/>
          <w:lang w:eastAsia="ru-RU"/>
        </w:rPr>
        <w:t xml:space="preserve"> регламента</w:t>
      </w:r>
      <w:r w:rsidR="00A4138B" w:rsidRPr="002349A8">
        <w:rPr>
          <w:rFonts w:ascii="Times New Roman" w:hAnsi="Times New Roman" w:cs="Times New Roman"/>
          <w:sz w:val="28"/>
          <w:szCs w:val="28"/>
          <w:lang w:eastAsia="ru-RU"/>
        </w:rPr>
        <w:t xml:space="preserve">, не могут служить основанием для проведения внеплановой проверки. </w:t>
      </w:r>
    </w:p>
    <w:p w:rsidR="005C3AFE" w:rsidRPr="002349A8" w:rsidRDefault="00AC6216"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lang w:eastAsia="ru-RU"/>
        </w:rPr>
        <w:t>12</w:t>
      </w:r>
      <w:r w:rsidR="003707A9" w:rsidRPr="002349A8">
        <w:rPr>
          <w:rFonts w:ascii="Times New Roman" w:hAnsi="Times New Roman" w:cs="Times New Roman"/>
          <w:sz w:val="28"/>
          <w:szCs w:val="28"/>
          <w:lang w:eastAsia="ru-RU"/>
        </w:rPr>
        <w:t>5</w:t>
      </w:r>
      <w:r w:rsidR="00EA7107" w:rsidRPr="002349A8">
        <w:rPr>
          <w:rFonts w:ascii="Times New Roman" w:hAnsi="Times New Roman" w:cs="Times New Roman"/>
          <w:sz w:val="28"/>
          <w:szCs w:val="28"/>
          <w:lang w:eastAsia="ru-RU"/>
        </w:rPr>
        <w:t>. </w:t>
      </w:r>
      <w:r w:rsidR="00A4138B" w:rsidRPr="002349A8">
        <w:rPr>
          <w:rFonts w:ascii="Times New Roman" w:hAnsi="Times New Roman" w:cs="Times New Roman"/>
          <w:sz w:val="28"/>
          <w:szCs w:val="28"/>
          <w:lang w:eastAsia="ru-RU"/>
        </w:rPr>
        <w:t xml:space="preserve">В случае, если изложенная в обращении или заявлении информация может в соответствии с </w:t>
      </w:r>
      <w:r w:rsidR="005C3AFE" w:rsidRPr="002349A8">
        <w:rPr>
          <w:rFonts w:ascii="Times New Roman" w:hAnsi="Times New Roman" w:cs="Times New Roman"/>
          <w:sz w:val="28"/>
          <w:szCs w:val="28"/>
          <w:lang w:eastAsia="ru-RU"/>
        </w:rPr>
        <w:t>подпунктом 2 пункта 12</w:t>
      </w:r>
      <w:r w:rsidR="003707A9" w:rsidRPr="002349A8">
        <w:rPr>
          <w:rFonts w:ascii="Times New Roman" w:hAnsi="Times New Roman" w:cs="Times New Roman"/>
          <w:sz w:val="28"/>
          <w:szCs w:val="28"/>
          <w:lang w:eastAsia="ru-RU"/>
        </w:rPr>
        <w:t>3</w:t>
      </w:r>
      <w:r w:rsidR="00C27C73" w:rsidRPr="002349A8">
        <w:rPr>
          <w:rFonts w:ascii="Times New Roman" w:hAnsi="Times New Roman" w:cs="Times New Roman"/>
          <w:sz w:val="28"/>
          <w:szCs w:val="28"/>
          <w:lang w:eastAsia="ru-RU"/>
        </w:rPr>
        <w:t xml:space="preserve"> регламента </w:t>
      </w:r>
      <w:r w:rsidR="00A4138B" w:rsidRPr="002349A8">
        <w:rPr>
          <w:rFonts w:ascii="Times New Roman" w:hAnsi="Times New Roman" w:cs="Times New Roman"/>
          <w:sz w:val="28"/>
          <w:szCs w:val="28"/>
          <w:lang w:eastAsia="ru-RU"/>
        </w:rPr>
        <w:t xml:space="preserve">являться </w:t>
      </w:r>
      <w:r w:rsidR="00A4138B" w:rsidRPr="002349A8">
        <w:rPr>
          <w:rFonts w:ascii="Times New Roman" w:hAnsi="Times New Roman" w:cs="Times New Roman"/>
          <w:sz w:val="28"/>
          <w:szCs w:val="28"/>
          <w:lang w:eastAsia="ru-RU"/>
        </w:rPr>
        <w:lastRenderedPageBreak/>
        <w:t xml:space="preserve">основанием для проведения внеплановой проверки, </w:t>
      </w:r>
      <w:r w:rsidR="003707A9" w:rsidRPr="002349A8">
        <w:rPr>
          <w:rFonts w:ascii="Times New Roman" w:hAnsi="Times New Roman" w:cs="Times New Roman"/>
          <w:sz w:val="28"/>
          <w:szCs w:val="28"/>
          <w:lang w:eastAsia="ru-RU"/>
        </w:rPr>
        <w:t>Отдел</w:t>
      </w:r>
      <w:r w:rsidR="00776719" w:rsidRPr="002349A8">
        <w:rPr>
          <w:rFonts w:ascii="Times New Roman" w:hAnsi="Times New Roman" w:cs="Times New Roman"/>
          <w:sz w:val="28"/>
          <w:szCs w:val="28"/>
          <w:lang w:eastAsia="ru-RU"/>
        </w:rPr>
        <w:t>,</w:t>
      </w:r>
      <w:r w:rsidR="003707A9" w:rsidRPr="002349A8">
        <w:rPr>
          <w:rFonts w:ascii="Times New Roman" w:hAnsi="Times New Roman" w:cs="Times New Roman"/>
          <w:sz w:val="28"/>
          <w:szCs w:val="28"/>
          <w:lang w:eastAsia="ru-RU"/>
        </w:rPr>
        <w:t xml:space="preserve"> </w:t>
      </w:r>
      <w:r w:rsidR="00776719" w:rsidRPr="002349A8">
        <w:rPr>
          <w:rFonts w:ascii="Times New Roman" w:hAnsi="Times New Roman" w:cs="Times New Roman"/>
          <w:sz w:val="28"/>
          <w:szCs w:val="28"/>
        </w:rPr>
        <w:t>уполномоченный на</w:t>
      </w:r>
      <w:r w:rsidR="003707A9" w:rsidRPr="002349A8">
        <w:rPr>
          <w:rFonts w:ascii="Times New Roman" w:hAnsi="Times New Roman" w:cs="Times New Roman"/>
          <w:sz w:val="28"/>
          <w:szCs w:val="28"/>
          <w:lang w:eastAsia="ru-RU"/>
        </w:rPr>
        <w:t xml:space="preserve"> осуществлени</w:t>
      </w:r>
      <w:r w:rsidR="00776719" w:rsidRPr="002349A8">
        <w:rPr>
          <w:rFonts w:ascii="Times New Roman" w:hAnsi="Times New Roman" w:cs="Times New Roman"/>
          <w:sz w:val="28"/>
          <w:szCs w:val="28"/>
          <w:lang w:eastAsia="ru-RU"/>
        </w:rPr>
        <w:t xml:space="preserve">е </w:t>
      </w:r>
      <w:r w:rsidR="00B55874" w:rsidRPr="002349A8">
        <w:rPr>
          <w:rFonts w:ascii="Times New Roman" w:hAnsi="Times New Roman" w:cs="Times New Roman"/>
          <w:sz w:val="28"/>
          <w:szCs w:val="28"/>
        </w:rPr>
        <w:t>муниципального земельного контроля</w:t>
      </w:r>
      <w:r w:rsidR="00A4138B" w:rsidRPr="002349A8">
        <w:rPr>
          <w:rFonts w:ascii="Times New Roman" w:hAnsi="Times New Roman" w:cs="Times New Roman"/>
          <w:sz w:val="28"/>
          <w:szCs w:val="28"/>
          <w:lang w:eastAsia="ru-RU"/>
        </w:rPr>
        <w:t xml:space="preserve"> при наличии обоснованных сомнений в авторстве обращения или заявления обязано принять меры к установлению обратившегося лица. </w:t>
      </w:r>
    </w:p>
    <w:p w:rsidR="00A4138B" w:rsidRPr="002349A8" w:rsidRDefault="00EA7107"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lang w:eastAsia="ru-RU"/>
        </w:rPr>
        <w:t>12</w:t>
      </w:r>
      <w:r w:rsidR="003707A9" w:rsidRPr="002349A8">
        <w:rPr>
          <w:rFonts w:ascii="Times New Roman" w:hAnsi="Times New Roman" w:cs="Times New Roman"/>
          <w:sz w:val="28"/>
          <w:szCs w:val="28"/>
          <w:lang w:eastAsia="ru-RU"/>
        </w:rPr>
        <w:t>6</w:t>
      </w:r>
      <w:r w:rsidRPr="002349A8">
        <w:rPr>
          <w:rFonts w:ascii="Times New Roman" w:hAnsi="Times New Roman" w:cs="Times New Roman"/>
          <w:sz w:val="28"/>
          <w:szCs w:val="28"/>
          <w:lang w:eastAsia="ru-RU"/>
        </w:rPr>
        <w:t>. </w:t>
      </w:r>
      <w:r w:rsidR="00A4138B" w:rsidRPr="002349A8">
        <w:rPr>
          <w:rFonts w:ascii="Times New Roman" w:hAnsi="Times New Roman" w:cs="Times New Roman"/>
          <w:sz w:val="28"/>
          <w:szCs w:val="28"/>
          <w:lang w:eastAsia="ru-RU"/>
        </w:rPr>
        <w:t>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8A4D3C" w:rsidRPr="002349A8" w:rsidRDefault="005C3AFE"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lang w:eastAsia="ru-RU"/>
        </w:rPr>
        <w:t>1</w:t>
      </w:r>
      <w:r w:rsidR="00AC6216" w:rsidRPr="002349A8">
        <w:rPr>
          <w:rFonts w:ascii="Times New Roman" w:hAnsi="Times New Roman" w:cs="Times New Roman"/>
          <w:sz w:val="28"/>
          <w:szCs w:val="28"/>
          <w:lang w:eastAsia="ru-RU"/>
        </w:rPr>
        <w:t>2</w:t>
      </w:r>
      <w:r w:rsidR="003707A9" w:rsidRPr="002349A8">
        <w:rPr>
          <w:rFonts w:ascii="Times New Roman" w:hAnsi="Times New Roman" w:cs="Times New Roman"/>
          <w:sz w:val="28"/>
          <w:szCs w:val="28"/>
          <w:lang w:eastAsia="ru-RU"/>
        </w:rPr>
        <w:t>7</w:t>
      </w:r>
      <w:r w:rsidR="00EA7107" w:rsidRPr="002349A8">
        <w:rPr>
          <w:rFonts w:ascii="Times New Roman" w:hAnsi="Times New Roman" w:cs="Times New Roman"/>
          <w:sz w:val="28"/>
          <w:szCs w:val="28"/>
          <w:lang w:eastAsia="ru-RU"/>
        </w:rPr>
        <w:t>. </w:t>
      </w:r>
      <w:r w:rsidR="00A4138B" w:rsidRPr="002349A8">
        <w:rPr>
          <w:rFonts w:ascii="Times New Roman" w:hAnsi="Times New Roman" w:cs="Times New Roman"/>
          <w:sz w:val="28"/>
          <w:szCs w:val="28"/>
          <w:lang w:eastAsia="ru-RU"/>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w:t>
      </w:r>
      <w:r w:rsidRPr="002349A8">
        <w:rPr>
          <w:rFonts w:ascii="Times New Roman" w:hAnsi="Times New Roman" w:cs="Times New Roman"/>
          <w:sz w:val="28"/>
          <w:szCs w:val="28"/>
          <w:lang w:eastAsia="ru-RU"/>
        </w:rPr>
        <w:t>в подпункте 2 пункта 12</w:t>
      </w:r>
      <w:r w:rsidR="003707A9" w:rsidRPr="002349A8">
        <w:rPr>
          <w:rFonts w:ascii="Times New Roman" w:hAnsi="Times New Roman" w:cs="Times New Roman"/>
          <w:sz w:val="28"/>
          <w:szCs w:val="28"/>
          <w:lang w:eastAsia="ru-RU"/>
        </w:rPr>
        <w:t>3</w:t>
      </w:r>
      <w:r w:rsidRPr="002349A8">
        <w:rPr>
          <w:rFonts w:ascii="Times New Roman" w:hAnsi="Times New Roman" w:cs="Times New Roman"/>
          <w:sz w:val="28"/>
          <w:szCs w:val="28"/>
          <w:lang w:eastAsia="ru-RU"/>
        </w:rPr>
        <w:t xml:space="preserve"> </w:t>
      </w:r>
      <w:r w:rsidR="00A4138B" w:rsidRPr="002349A8">
        <w:rPr>
          <w:rFonts w:ascii="Times New Roman" w:hAnsi="Times New Roman" w:cs="Times New Roman"/>
          <w:sz w:val="28"/>
          <w:szCs w:val="28"/>
          <w:lang w:eastAsia="ru-RU"/>
        </w:rPr>
        <w:t xml:space="preserve">регламента, должностным лицом </w:t>
      </w:r>
      <w:r w:rsidR="003707A9" w:rsidRPr="002349A8">
        <w:rPr>
          <w:rFonts w:ascii="Times New Roman" w:hAnsi="Times New Roman" w:cs="Times New Roman"/>
          <w:sz w:val="28"/>
          <w:szCs w:val="28"/>
        </w:rPr>
        <w:t xml:space="preserve">Отдела </w:t>
      </w:r>
      <w:r w:rsidR="00A4138B" w:rsidRPr="002349A8">
        <w:rPr>
          <w:rFonts w:ascii="Times New Roman" w:hAnsi="Times New Roman" w:cs="Times New Roman"/>
          <w:sz w:val="28"/>
          <w:szCs w:val="28"/>
          <w:lang w:eastAsia="ru-RU"/>
        </w:rPr>
        <w:t xml:space="preserve">может быть проведена предварительная проверка поступившей информации. </w:t>
      </w:r>
    </w:p>
    <w:p w:rsidR="00A4138B" w:rsidRPr="002349A8" w:rsidRDefault="00A4138B"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lang w:eastAsia="ru-RU"/>
        </w:rPr>
        <w:t>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w:t>
      </w:r>
      <w:r w:rsidR="00962612" w:rsidRPr="002349A8">
        <w:rPr>
          <w:rFonts w:ascii="Times New Roman" w:hAnsi="Times New Roman" w:cs="Times New Roman"/>
          <w:sz w:val="28"/>
          <w:szCs w:val="28"/>
          <w:lang w:eastAsia="ru-RU"/>
        </w:rPr>
        <w:t>, гражданина</w:t>
      </w:r>
      <w:r w:rsidRPr="002349A8">
        <w:rPr>
          <w:rFonts w:ascii="Times New Roman" w:hAnsi="Times New Roman" w:cs="Times New Roman"/>
          <w:sz w:val="28"/>
          <w:szCs w:val="28"/>
          <w:lang w:eastAsia="ru-RU"/>
        </w:rPr>
        <w:t xml:space="preserve">, имеющихся в распоряжении </w:t>
      </w:r>
      <w:r w:rsidR="003707A9" w:rsidRPr="002349A8">
        <w:rPr>
          <w:rFonts w:ascii="Times New Roman" w:hAnsi="Times New Roman" w:cs="Times New Roman"/>
          <w:sz w:val="28"/>
          <w:szCs w:val="28"/>
          <w:lang w:eastAsia="ru-RU"/>
        </w:rPr>
        <w:t>Отдела</w:t>
      </w:r>
      <w:r w:rsidR="00776719" w:rsidRPr="002349A8">
        <w:rPr>
          <w:rFonts w:ascii="Times New Roman" w:hAnsi="Times New Roman" w:cs="Times New Roman"/>
          <w:sz w:val="28"/>
          <w:szCs w:val="28"/>
          <w:lang w:eastAsia="ru-RU"/>
        </w:rPr>
        <w:t>,</w:t>
      </w:r>
      <w:r w:rsidR="00776719" w:rsidRPr="002349A8">
        <w:rPr>
          <w:rFonts w:ascii="Times New Roman" w:hAnsi="Times New Roman" w:cs="Times New Roman"/>
          <w:sz w:val="28"/>
          <w:szCs w:val="28"/>
        </w:rPr>
        <w:t xml:space="preserve"> уполномоченного на</w:t>
      </w:r>
      <w:r w:rsidR="003707A9" w:rsidRPr="002349A8">
        <w:rPr>
          <w:rFonts w:ascii="Times New Roman" w:hAnsi="Times New Roman" w:cs="Times New Roman"/>
          <w:sz w:val="28"/>
          <w:szCs w:val="28"/>
          <w:lang w:eastAsia="ru-RU"/>
        </w:rPr>
        <w:t xml:space="preserve">  осуществлени</w:t>
      </w:r>
      <w:r w:rsidR="00776719" w:rsidRPr="002349A8">
        <w:rPr>
          <w:rFonts w:ascii="Times New Roman" w:hAnsi="Times New Roman" w:cs="Times New Roman"/>
          <w:sz w:val="28"/>
          <w:szCs w:val="28"/>
          <w:lang w:eastAsia="ru-RU"/>
        </w:rPr>
        <w:t>е</w:t>
      </w:r>
      <w:r w:rsidR="003707A9" w:rsidRPr="002349A8">
        <w:rPr>
          <w:rFonts w:ascii="Times New Roman" w:hAnsi="Times New Roman" w:cs="Times New Roman"/>
          <w:sz w:val="28"/>
          <w:szCs w:val="28"/>
          <w:lang w:eastAsia="ru-RU"/>
        </w:rPr>
        <w:t xml:space="preserve"> </w:t>
      </w:r>
      <w:r w:rsidRPr="002349A8">
        <w:rPr>
          <w:rFonts w:ascii="Times New Roman" w:hAnsi="Times New Roman" w:cs="Times New Roman"/>
          <w:sz w:val="28"/>
          <w:szCs w:val="28"/>
          <w:lang w:eastAsia="ru-RU"/>
        </w:rPr>
        <w:t xml:space="preserve">муниципального </w:t>
      </w:r>
      <w:r w:rsidR="00962612" w:rsidRPr="002349A8">
        <w:rPr>
          <w:rFonts w:ascii="Times New Roman" w:hAnsi="Times New Roman" w:cs="Times New Roman"/>
          <w:sz w:val="28"/>
          <w:szCs w:val="28"/>
          <w:lang w:eastAsia="ru-RU"/>
        </w:rPr>
        <w:t xml:space="preserve">земельного </w:t>
      </w:r>
      <w:r w:rsidRPr="002349A8">
        <w:rPr>
          <w:rFonts w:ascii="Times New Roman" w:hAnsi="Times New Roman" w:cs="Times New Roman"/>
          <w:sz w:val="28"/>
          <w:szCs w:val="28"/>
          <w:lang w:eastAsia="ru-RU"/>
        </w:rPr>
        <w:t xml:space="preserve">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w:t>
      </w:r>
      <w:r w:rsidR="00962612" w:rsidRPr="002349A8">
        <w:rPr>
          <w:rFonts w:ascii="Times New Roman" w:hAnsi="Times New Roman" w:cs="Times New Roman"/>
          <w:sz w:val="28"/>
          <w:szCs w:val="28"/>
          <w:lang w:eastAsia="ru-RU"/>
        </w:rPr>
        <w:t xml:space="preserve">земельного </w:t>
      </w:r>
      <w:r w:rsidRPr="002349A8">
        <w:rPr>
          <w:rFonts w:ascii="Times New Roman" w:hAnsi="Times New Roman" w:cs="Times New Roman"/>
          <w:sz w:val="28"/>
          <w:szCs w:val="28"/>
          <w:lang w:eastAsia="ru-RU"/>
        </w:rPr>
        <w:t>контроля. В рамках предварительной проверки у юридического лица, индивидуального предпринимателя</w:t>
      </w:r>
      <w:r w:rsidR="00962612" w:rsidRPr="002349A8">
        <w:rPr>
          <w:rFonts w:ascii="Times New Roman" w:hAnsi="Times New Roman" w:cs="Times New Roman"/>
          <w:sz w:val="28"/>
          <w:szCs w:val="28"/>
          <w:lang w:eastAsia="ru-RU"/>
        </w:rPr>
        <w:t>, гражданина</w:t>
      </w:r>
      <w:r w:rsidRPr="002349A8">
        <w:rPr>
          <w:rFonts w:ascii="Times New Roman" w:hAnsi="Times New Roman" w:cs="Times New Roman"/>
          <w:sz w:val="28"/>
          <w:szCs w:val="28"/>
          <w:lang w:eastAsia="ru-RU"/>
        </w:rPr>
        <w:t xml:space="preserve">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4138B" w:rsidRPr="002349A8" w:rsidRDefault="005C3AFE"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lang w:eastAsia="ru-RU"/>
        </w:rPr>
        <w:t>1</w:t>
      </w:r>
      <w:r w:rsidR="003707A9" w:rsidRPr="002349A8">
        <w:rPr>
          <w:rFonts w:ascii="Times New Roman" w:hAnsi="Times New Roman" w:cs="Times New Roman"/>
          <w:sz w:val="28"/>
          <w:szCs w:val="28"/>
          <w:lang w:eastAsia="ru-RU"/>
        </w:rPr>
        <w:t>28</w:t>
      </w:r>
      <w:r w:rsidR="00EA7107" w:rsidRPr="002349A8">
        <w:rPr>
          <w:rFonts w:ascii="Times New Roman" w:hAnsi="Times New Roman" w:cs="Times New Roman"/>
          <w:sz w:val="28"/>
          <w:szCs w:val="28"/>
          <w:lang w:eastAsia="ru-RU"/>
        </w:rPr>
        <w:t>. </w:t>
      </w:r>
      <w:r w:rsidR="00A4138B" w:rsidRPr="002349A8">
        <w:rPr>
          <w:rFonts w:ascii="Times New Roman" w:hAnsi="Times New Roman" w:cs="Times New Roman"/>
          <w:sz w:val="28"/>
          <w:szCs w:val="28"/>
          <w:lang w:eastAsia="ru-RU"/>
        </w:rPr>
        <w:t>При выявлении по результатам предварительной проверки лиц, допустивших нарушение обязательных требований</w:t>
      </w:r>
      <w:r w:rsidR="003068C5" w:rsidRPr="002349A8">
        <w:rPr>
          <w:rFonts w:ascii="Times New Roman" w:hAnsi="Times New Roman" w:cs="Times New Roman"/>
          <w:sz w:val="28"/>
          <w:szCs w:val="28"/>
          <w:lang w:eastAsia="ru-RU"/>
        </w:rPr>
        <w:t xml:space="preserve"> земельного законодательства</w:t>
      </w:r>
      <w:r w:rsidR="00A4138B" w:rsidRPr="002349A8">
        <w:rPr>
          <w:rFonts w:ascii="Times New Roman" w:hAnsi="Times New Roman" w:cs="Times New Roman"/>
          <w:sz w:val="28"/>
          <w:szCs w:val="28"/>
          <w:lang w:eastAsia="ru-RU"/>
        </w:rPr>
        <w:t>, получении достаточных данных о нарушении обязательных требований</w:t>
      </w:r>
      <w:r w:rsidR="003068C5" w:rsidRPr="002349A8">
        <w:rPr>
          <w:rFonts w:ascii="Times New Roman" w:hAnsi="Times New Roman" w:cs="Times New Roman"/>
          <w:sz w:val="28"/>
          <w:szCs w:val="28"/>
          <w:lang w:eastAsia="ru-RU"/>
        </w:rPr>
        <w:t xml:space="preserve"> земельного законодательства</w:t>
      </w:r>
      <w:r w:rsidR="00A4138B" w:rsidRPr="002349A8">
        <w:rPr>
          <w:rFonts w:ascii="Times New Roman" w:hAnsi="Times New Roman" w:cs="Times New Roman"/>
          <w:sz w:val="28"/>
          <w:szCs w:val="28"/>
          <w:lang w:eastAsia="ru-RU"/>
        </w:rPr>
        <w:t xml:space="preserve"> либо о фактах, указанных </w:t>
      </w:r>
      <w:r w:rsidRPr="002349A8">
        <w:rPr>
          <w:rFonts w:ascii="Times New Roman" w:hAnsi="Times New Roman" w:cs="Times New Roman"/>
          <w:sz w:val="28"/>
          <w:szCs w:val="28"/>
          <w:lang w:eastAsia="ru-RU"/>
        </w:rPr>
        <w:t>в подпункте 2 пункта 12</w:t>
      </w:r>
      <w:r w:rsidR="003707A9" w:rsidRPr="002349A8">
        <w:rPr>
          <w:rFonts w:ascii="Times New Roman" w:hAnsi="Times New Roman" w:cs="Times New Roman"/>
          <w:sz w:val="28"/>
          <w:szCs w:val="28"/>
          <w:lang w:eastAsia="ru-RU"/>
        </w:rPr>
        <w:t>3</w:t>
      </w:r>
      <w:r w:rsidR="00A4138B" w:rsidRPr="002349A8">
        <w:rPr>
          <w:rFonts w:ascii="Times New Roman" w:hAnsi="Times New Roman" w:cs="Times New Roman"/>
          <w:sz w:val="28"/>
          <w:szCs w:val="28"/>
          <w:lang w:eastAsia="ru-RU"/>
        </w:rPr>
        <w:t xml:space="preserve"> регламента, уполномоченное должностное лицо сектора подготавливает мотивированное представление о назначении внеплановой проверки по основаниям, указанным </w:t>
      </w:r>
      <w:r w:rsidR="00344C08" w:rsidRPr="002349A8">
        <w:rPr>
          <w:rFonts w:ascii="Times New Roman" w:hAnsi="Times New Roman" w:cs="Times New Roman"/>
          <w:sz w:val="28"/>
          <w:szCs w:val="28"/>
          <w:lang w:eastAsia="ru-RU"/>
        </w:rPr>
        <w:t>в подпункте 2 пункта 12</w:t>
      </w:r>
      <w:r w:rsidR="003707A9" w:rsidRPr="002349A8">
        <w:rPr>
          <w:rFonts w:ascii="Times New Roman" w:hAnsi="Times New Roman" w:cs="Times New Roman"/>
          <w:sz w:val="28"/>
          <w:szCs w:val="28"/>
          <w:lang w:eastAsia="ru-RU"/>
        </w:rPr>
        <w:t>3</w:t>
      </w:r>
      <w:r w:rsidR="00C27C73" w:rsidRPr="002349A8">
        <w:rPr>
          <w:rFonts w:ascii="Times New Roman" w:hAnsi="Times New Roman" w:cs="Times New Roman"/>
          <w:sz w:val="28"/>
          <w:szCs w:val="28"/>
          <w:lang w:eastAsia="ru-RU"/>
        </w:rPr>
        <w:t xml:space="preserve"> регламента</w:t>
      </w:r>
      <w:r w:rsidR="00A4138B" w:rsidRPr="002349A8">
        <w:rPr>
          <w:rFonts w:ascii="Times New Roman" w:hAnsi="Times New Roman" w:cs="Times New Roman"/>
          <w:sz w:val="28"/>
          <w:szCs w:val="28"/>
          <w:lang w:eastAsia="ru-RU"/>
        </w:rPr>
        <w:t>.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3068C5" w:rsidRPr="002349A8" w:rsidRDefault="00AC6216" w:rsidP="00D107E6">
      <w:pPr>
        <w:pStyle w:val="ConsPlusNormal"/>
        <w:ind w:firstLine="709"/>
        <w:jc w:val="both"/>
        <w:rPr>
          <w:rFonts w:ascii="Times New Roman" w:hAnsi="Times New Roman" w:cs="Times New Roman"/>
          <w:sz w:val="28"/>
          <w:szCs w:val="28"/>
        </w:rPr>
      </w:pPr>
      <w:r w:rsidRPr="002349A8">
        <w:rPr>
          <w:rFonts w:ascii="Times New Roman" w:hAnsi="Times New Roman" w:cs="Times New Roman"/>
          <w:sz w:val="28"/>
          <w:szCs w:val="28"/>
        </w:rPr>
        <w:t>1</w:t>
      </w:r>
      <w:r w:rsidR="003707A9" w:rsidRPr="002349A8">
        <w:rPr>
          <w:rFonts w:ascii="Times New Roman" w:hAnsi="Times New Roman" w:cs="Times New Roman"/>
          <w:sz w:val="28"/>
          <w:szCs w:val="28"/>
        </w:rPr>
        <w:t>29</w:t>
      </w:r>
      <w:r w:rsidR="00EA7107" w:rsidRPr="002349A8">
        <w:rPr>
          <w:rFonts w:ascii="Times New Roman" w:hAnsi="Times New Roman" w:cs="Times New Roman"/>
          <w:sz w:val="28"/>
          <w:szCs w:val="28"/>
        </w:rPr>
        <w:t>. </w:t>
      </w:r>
      <w:r w:rsidR="003068C5" w:rsidRPr="002349A8">
        <w:rPr>
          <w:rFonts w:ascii="Times New Roman" w:hAnsi="Times New Roman" w:cs="Times New Roman"/>
          <w:sz w:val="28"/>
          <w:szCs w:val="28"/>
        </w:rPr>
        <w:t>В случае, если основанием для проведения внеплановой проверки является истечение срока исполнения юридическим лицом, индивидуальным предпринимателем</w:t>
      </w:r>
      <w:r w:rsidRPr="002349A8">
        <w:rPr>
          <w:rFonts w:ascii="Times New Roman" w:hAnsi="Times New Roman" w:cs="Times New Roman"/>
          <w:sz w:val="28"/>
          <w:szCs w:val="28"/>
        </w:rPr>
        <w:t>, гражданином</w:t>
      </w:r>
      <w:r w:rsidR="003068C5" w:rsidRPr="002349A8">
        <w:rPr>
          <w:rFonts w:ascii="Times New Roman" w:hAnsi="Times New Roman" w:cs="Times New Roman"/>
          <w:sz w:val="28"/>
          <w:szCs w:val="28"/>
        </w:rPr>
        <w:t xml:space="preserve"> предписания об устранении выявленного нарушения </w:t>
      </w:r>
      <w:r w:rsidR="0058312E" w:rsidRPr="002349A8">
        <w:rPr>
          <w:rFonts w:ascii="Times New Roman" w:hAnsi="Times New Roman" w:cs="Times New Roman"/>
          <w:sz w:val="28"/>
          <w:szCs w:val="28"/>
        </w:rPr>
        <w:t>обязательных требований земельного законодательства</w:t>
      </w:r>
      <w:r w:rsidR="003068C5" w:rsidRPr="002349A8">
        <w:rPr>
          <w:rFonts w:ascii="Times New Roman" w:hAnsi="Times New Roman" w:cs="Times New Roman"/>
          <w:sz w:val="28"/>
          <w:szCs w:val="28"/>
        </w:rPr>
        <w:t xml:space="preserve"> предметом такой проверки может являться только исполнение выданного </w:t>
      </w:r>
      <w:r w:rsidR="00DB3FC1" w:rsidRPr="002349A8">
        <w:rPr>
          <w:rFonts w:ascii="Times New Roman" w:hAnsi="Times New Roman" w:cs="Times New Roman"/>
          <w:sz w:val="28"/>
          <w:szCs w:val="28"/>
        </w:rPr>
        <w:t xml:space="preserve">должностным лицом </w:t>
      </w:r>
      <w:r w:rsidR="00542B62" w:rsidRPr="002349A8">
        <w:rPr>
          <w:rFonts w:ascii="Times New Roman" w:hAnsi="Times New Roman" w:cs="Times New Roman"/>
          <w:sz w:val="28"/>
          <w:szCs w:val="28"/>
          <w:lang w:eastAsia="ru-RU"/>
        </w:rPr>
        <w:t>Отдела</w:t>
      </w:r>
      <w:r w:rsidR="00776719" w:rsidRPr="002349A8">
        <w:rPr>
          <w:rFonts w:ascii="Times New Roman" w:hAnsi="Times New Roman" w:cs="Times New Roman"/>
          <w:sz w:val="28"/>
          <w:szCs w:val="28"/>
          <w:lang w:eastAsia="ru-RU"/>
        </w:rPr>
        <w:t>,</w:t>
      </w:r>
      <w:r w:rsidR="00542B62" w:rsidRPr="002349A8">
        <w:rPr>
          <w:rFonts w:ascii="Times New Roman" w:hAnsi="Times New Roman" w:cs="Times New Roman"/>
          <w:sz w:val="28"/>
          <w:szCs w:val="28"/>
          <w:lang w:eastAsia="ru-RU"/>
        </w:rPr>
        <w:t xml:space="preserve"> </w:t>
      </w:r>
      <w:r w:rsidR="00776719" w:rsidRPr="002349A8">
        <w:rPr>
          <w:rFonts w:ascii="Times New Roman" w:hAnsi="Times New Roman" w:cs="Times New Roman"/>
          <w:sz w:val="28"/>
          <w:szCs w:val="28"/>
        </w:rPr>
        <w:t>уполномоченного на</w:t>
      </w:r>
      <w:r w:rsidR="00542B62" w:rsidRPr="002349A8">
        <w:rPr>
          <w:rFonts w:ascii="Times New Roman" w:hAnsi="Times New Roman" w:cs="Times New Roman"/>
          <w:sz w:val="28"/>
          <w:szCs w:val="28"/>
          <w:lang w:eastAsia="ru-RU"/>
        </w:rPr>
        <w:t xml:space="preserve"> осуществлени</w:t>
      </w:r>
      <w:r w:rsidR="00776719" w:rsidRPr="002349A8">
        <w:rPr>
          <w:rFonts w:ascii="Times New Roman" w:hAnsi="Times New Roman" w:cs="Times New Roman"/>
          <w:sz w:val="28"/>
          <w:szCs w:val="28"/>
          <w:lang w:eastAsia="ru-RU"/>
        </w:rPr>
        <w:t>е</w:t>
      </w:r>
      <w:r w:rsidR="00B55874" w:rsidRPr="002349A8">
        <w:rPr>
          <w:rFonts w:ascii="Times New Roman" w:hAnsi="Times New Roman" w:cs="Times New Roman"/>
          <w:sz w:val="28"/>
          <w:szCs w:val="28"/>
        </w:rPr>
        <w:t xml:space="preserve"> муниципального земельного контроля</w:t>
      </w:r>
      <w:r w:rsidR="003068C5" w:rsidRPr="002349A8">
        <w:rPr>
          <w:rFonts w:ascii="Times New Roman" w:hAnsi="Times New Roman" w:cs="Times New Roman"/>
          <w:sz w:val="28"/>
          <w:szCs w:val="28"/>
        </w:rPr>
        <w:t xml:space="preserve"> предписания.</w:t>
      </w:r>
    </w:p>
    <w:p w:rsidR="00F875AB" w:rsidRPr="002349A8" w:rsidRDefault="00015C70" w:rsidP="00D107E6">
      <w:pPr>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1</w:t>
      </w:r>
      <w:r w:rsidR="0088348E" w:rsidRPr="002349A8">
        <w:rPr>
          <w:rFonts w:ascii="Times New Roman" w:hAnsi="Times New Roman" w:cs="Times New Roman"/>
          <w:sz w:val="28"/>
          <w:szCs w:val="28"/>
        </w:rPr>
        <w:t>3</w:t>
      </w:r>
      <w:r w:rsidR="00542B62" w:rsidRPr="002349A8">
        <w:rPr>
          <w:rFonts w:ascii="Times New Roman" w:hAnsi="Times New Roman" w:cs="Times New Roman"/>
          <w:sz w:val="28"/>
          <w:szCs w:val="28"/>
        </w:rPr>
        <w:t>0</w:t>
      </w:r>
      <w:r w:rsidRPr="002349A8">
        <w:rPr>
          <w:rFonts w:ascii="Times New Roman" w:hAnsi="Times New Roman" w:cs="Times New Roman"/>
          <w:sz w:val="28"/>
          <w:szCs w:val="28"/>
        </w:rPr>
        <w:t>.</w:t>
      </w:r>
      <w:r w:rsidR="00EA7107" w:rsidRPr="002349A8">
        <w:rPr>
          <w:rFonts w:ascii="Times New Roman" w:hAnsi="Times New Roman" w:cs="Times New Roman"/>
          <w:sz w:val="28"/>
          <w:szCs w:val="28"/>
        </w:rPr>
        <w:t> </w:t>
      </w:r>
      <w:r w:rsidR="00F875AB" w:rsidRPr="002349A8">
        <w:rPr>
          <w:rFonts w:ascii="Times New Roman" w:hAnsi="Times New Roman" w:cs="Times New Roman"/>
          <w:sz w:val="28"/>
          <w:szCs w:val="28"/>
        </w:rPr>
        <w:t xml:space="preserve">В течение </w:t>
      </w:r>
      <w:r w:rsidR="00E534BE" w:rsidRPr="002349A8">
        <w:rPr>
          <w:rFonts w:ascii="Times New Roman" w:hAnsi="Times New Roman" w:cs="Times New Roman"/>
          <w:sz w:val="28"/>
          <w:szCs w:val="28"/>
        </w:rPr>
        <w:t>пятнадцати</w:t>
      </w:r>
      <w:r w:rsidR="00F875AB" w:rsidRPr="002349A8">
        <w:rPr>
          <w:rFonts w:ascii="Times New Roman" w:hAnsi="Times New Roman" w:cs="Times New Roman"/>
          <w:sz w:val="28"/>
          <w:szCs w:val="28"/>
        </w:rPr>
        <w:t xml:space="preserve"> дней с даты истечения срока исполнения предписания, </w:t>
      </w:r>
      <w:r w:rsidR="00B55874" w:rsidRPr="002349A8">
        <w:rPr>
          <w:rFonts w:ascii="Times New Roman" w:hAnsi="Times New Roman" w:cs="Times New Roman"/>
          <w:sz w:val="28"/>
          <w:szCs w:val="28"/>
        </w:rPr>
        <w:t xml:space="preserve">руководителем </w:t>
      </w:r>
      <w:r w:rsidR="00B55874" w:rsidRPr="002349A8">
        <w:rPr>
          <w:rFonts w:ascii="Times New Roman" w:hAnsi="Times New Roman" w:cs="Times New Roman"/>
          <w:spacing w:val="2"/>
          <w:sz w:val="28"/>
          <w:szCs w:val="28"/>
          <w:shd w:val="clear" w:color="auto" w:fill="FFFFFF"/>
        </w:rPr>
        <w:t xml:space="preserve">органа муниципального земельного контроля </w:t>
      </w:r>
      <w:r w:rsidR="00B55874" w:rsidRPr="002349A8">
        <w:rPr>
          <w:rFonts w:ascii="Times New Roman" w:hAnsi="Times New Roman" w:cs="Times New Roman"/>
          <w:sz w:val="28"/>
          <w:szCs w:val="28"/>
        </w:rPr>
        <w:t>или его заместителем</w:t>
      </w:r>
      <w:r w:rsidR="00F875AB" w:rsidRPr="002349A8">
        <w:rPr>
          <w:rFonts w:ascii="Times New Roman" w:hAnsi="Times New Roman" w:cs="Times New Roman"/>
          <w:sz w:val="28"/>
          <w:szCs w:val="28"/>
        </w:rPr>
        <w:t xml:space="preserve"> утверждается распоряжение о проведении внеплановой проверки по контролю исполнения предписания.</w:t>
      </w:r>
    </w:p>
    <w:p w:rsidR="00F875AB" w:rsidRPr="002349A8" w:rsidRDefault="00AC62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3</w:t>
      </w:r>
      <w:r w:rsidR="00542B62" w:rsidRPr="002349A8">
        <w:rPr>
          <w:rFonts w:ascii="Times New Roman" w:hAnsi="Times New Roman" w:cs="Times New Roman"/>
          <w:sz w:val="28"/>
          <w:szCs w:val="28"/>
        </w:rPr>
        <w:t>1</w:t>
      </w:r>
      <w:r w:rsidR="00EA7107" w:rsidRPr="002349A8">
        <w:rPr>
          <w:rFonts w:ascii="Times New Roman" w:hAnsi="Times New Roman" w:cs="Times New Roman"/>
          <w:sz w:val="28"/>
          <w:szCs w:val="28"/>
        </w:rPr>
        <w:t>. </w:t>
      </w:r>
      <w:r w:rsidR="00F875AB" w:rsidRPr="002349A8">
        <w:rPr>
          <w:rFonts w:ascii="Times New Roman" w:hAnsi="Times New Roman" w:cs="Times New Roman"/>
          <w:sz w:val="28"/>
          <w:szCs w:val="28"/>
        </w:rPr>
        <w:t>В сроки, установленные распоряжением, проводится проверка устранения ранее выявленного нарушения.</w:t>
      </w:r>
    </w:p>
    <w:p w:rsidR="00F875AB" w:rsidRPr="002349A8" w:rsidRDefault="00AC62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3</w:t>
      </w:r>
      <w:r w:rsidR="00542B62" w:rsidRPr="002349A8">
        <w:rPr>
          <w:rFonts w:ascii="Times New Roman" w:hAnsi="Times New Roman" w:cs="Times New Roman"/>
          <w:sz w:val="28"/>
          <w:szCs w:val="28"/>
        </w:rPr>
        <w:t>2</w:t>
      </w:r>
      <w:r w:rsidR="00EA7107" w:rsidRPr="002349A8">
        <w:rPr>
          <w:rFonts w:ascii="Times New Roman" w:hAnsi="Times New Roman" w:cs="Times New Roman"/>
          <w:sz w:val="28"/>
          <w:szCs w:val="28"/>
        </w:rPr>
        <w:t>. </w:t>
      </w:r>
      <w:r w:rsidR="00F875AB" w:rsidRPr="002349A8">
        <w:rPr>
          <w:rFonts w:ascii="Times New Roman" w:hAnsi="Times New Roman" w:cs="Times New Roman"/>
          <w:sz w:val="28"/>
          <w:szCs w:val="28"/>
        </w:rPr>
        <w:t xml:space="preserve">При устранении допущенного нарушения составляется акт проверки </w:t>
      </w:r>
      <w:r w:rsidR="00EA7107" w:rsidRPr="002349A8">
        <w:rPr>
          <w:rFonts w:ascii="Times New Roman" w:hAnsi="Times New Roman" w:cs="Times New Roman"/>
          <w:sz w:val="28"/>
          <w:szCs w:val="28"/>
        </w:rPr>
        <w:br/>
      </w:r>
      <w:r w:rsidR="00F875AB" w:rsidRPr="002349A8">
        <w:rPr>
          <w:rFonts w:ascii="Times New Roman" w:hAnsi="Times New Roman" w:cs="Times New Roman"/>
          <w:sz w:val="28"/>
          <w:szCs w:val="28"/>
        </w:rPr>
        <w:t>с приложением документов, подтверждающих устранение нарушения земельного законодательства.</w:t>
      </w:r>
    </w:p>
    <w:p w:rsidR="00F875AB" w:rsidRPr="002349A8" w:rsidRDefault="00F875AB" w:rsidP="00D107E6">
      <w:pPr>
        <w:ind w:firstLine="709"/>
        <w:rPr>
          <w:rFonts w:ascii="Times New Roman" w:hAnsi="Times New Roman" w:cs="Times New Roman"/>
          <w:sz w:val="28"/>
          <w:szCs w:val="28"/>
        </w:rPr>
      </w:pPr>
      <w:r w:rsidRPr="002349A8">
        <w:rPr>
          <w:rFonts w:ascii="Times New Roman" w:hAnsi="Times New Roman" w:cs="Times New Roman"/>
          <w:sz w:val="28"/>
          <w:szCs w:val="28"/>
        </w:rPr>
        <w:t>В случае выявления не устранения нарушения обязательных требований зе</w:t>
      </w:r>
      <w:r w:rsidR="00B55874" w:rsidRPr="002349A8">
        <w:rPr>
          <w:rFonts w:ascii="Times New Roman" w:hAnsi="Times New Roman" w:cs="Times New Roman"/>
          <w:sz w:val="28"/>
          <w:szCs w:val="28"/>
        </w:rPr>
        <w:t>мельного законодательства,</w:t>
      </w:r>
      <w:r w:rsidRPr="002349A8">
        <w:rPr>
          <w:rFonts w:ascii="Times New Roman" w:hAnsi="Times New Roman" w:cs="Times New Roman"/>
          <w:sz w:val="28"/>
          <w:szCs w:val="28"/>
        </w:rPr>
        <w:t xml:space="preserve"> должностным лицом, уполномоченным на проведение проверки, одновременно с актом проверки, составляется протокол </w:t>
      </w:r>
      <w:r w:rsidR="003B7898" w:rsidRPr="002349A8">
        <w:rPr>
          <w:rFonts w:ascii="Times New Roman" w:hAnsi="Times New Roman" w:cs="Times New Roman"/>
          <w:sz w:val="28"/>
          <w:szCs w:val="28"/>
        </w:rPr>
        <w:t xml:space="preserve"> </w:t>
      </w:r>
      <w:r w:rsidRPr="002349A8">
        <w:rPr>
          <w:rFonts w:ascii="Times New Roman" w:hAnsi="Times New Roman" w:cs="Times New Roman"/>
          <w:sz w:val="28"/>
          <w:szCs w:val="28"/>
        </w:rPr>
        <w:t>об административном правонарушении за невыполнение в установленный срок законного предписания должностного лица, осуществляющего муниципальный контроль, ответственность за которое предусмотрен</w:t>
      </w:r>
      <w:r w:rsidR="00033B89" w:rsidRPr="002349A8">
        <w:rPr>
          <w:rFonts w:ascii="Times New Roman" w:hAnsi="Times New Roman" w:cs="Times New Roman"/>
          <w:sz w:val="28"/>
          <w:szCs w:val="28"/>
        </w:rPr>
        <w:t>а</w:t>
      </w:r>
      <w:r w:rsidRPr="002349A8">
        <w:rPr>
          <w:rFonts w:ascii="Times New Roman" w:hAnsi="Times New Roman" w:cs="Times New Roman"/>
          <w:sz w:val="28"/>
          <w:szCs w:val="28"/>
        </w:rPr>
        <w:t xml:space="preserve"> Кодексом Российской Федерации об административных правонарушениях, а также выдается повторное предписание об устранении нарушений земельного законодательства</w:t>
      </w:r>
      <w:r w:rsidR="00FC64A9" w:rsidRPr="002349A8">
        <w:rPr>
          <w:rFonts w:ascii="Times New Roman" w:hAnsi="Times New Roman" w:cs="Times New Roman"/>
          <w:sz w:val="28"/>
          <w:szCs w:val="28"/>
        </w:rPr>
        <w:t>.</w:t>
      </w:r>
      <w:r w:rsidRPr="002349A8">
        <w:rPr>
          <w:rFonts w:ascii="Times New Roman" w:hAnsi="Times New Roman" w:cs="Times New Roman"/>
          <w:sz w:val="28"/>
          <w:szCs w:val="28"/>
        </w:rPr>
        <w:t xml:space="preserve"> </w:t>
      </w:r>
    </w:p>
    <w:p w:rsidR="00F875AB" w:rsidRPr="002349A8" w:rsidRDefault="00AC62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3</w:t>
      </w:r>
      <w:r w:rsidR="00542B62" w:rsidRPr="002349A8">
        <w:rPr>
          <w:rFonts w:ascii="Times New Roman" w:hAnsi="Times New Roman" w:cs="Times New Roman"/>
          <w:sz w:val="28"/>
          <w:szCs w:val="28"/>
        </w:rPr>
        <w:t>3</w:t>
      </w:r>
      <w:r w:rsidR="00F875AB" w:rsidRPr="002349A8">
        <w:rPr>
          <w:rFonts w:ascii="Times New Roman" w:hAnsi="Times New Roman" w:cs="Times New Roman"/>
          <w:sz w:val="28"/>
          <w:szCs w:val="28"/>
        </w:rPr>
        <w:t>.</w:t>
      </w:r>
      <w:r w:rsidR="00EA7107" w:rsidRPr="002349A8">
        <w:rPr>
          <w:rFonts w:ascii="Times New Roman" w:hAnsi="Times New Roman" w:cs="Times New Roman"/>
          <w:sz w:val="28"/>
          <w:szCs w:val="28"/>
        </w:rPr>
        <w:t> </w:t>
      </w:r>
      <w:r w:rsidR="00814517" w:rsidRPr="002349A8">
        <w:rPr>
          <w:rFonts w:ascii="Times New Roman" w:hAnsi="Times New Roman" w:cs="Times New Roman"/>
          <w:sz w:val="28"/>
          <w:szCs w:val="28"/>
        </w:rPr>
        <w:t xml:space="preserve">В случае невозможности устранения нарушения в установленный срок лицо, получившее предписание, заблаговременно (не позднее трех рабочих дней </w:t>
      </w:r>
      <w:r w:rsidR="00EA7107" w:rsidRPr="002349A8">
        <w:rPr>
          <w:rFonts w:ascii="Times New Roman" w:hAnsi="Times New Roman" w:cs="Times New Roman"/>
          <w:sz w:val="28"/>
          <w:szCs w:val="28"/>
        </w:rPr>
        <w:br/>
      </w:r>
      <w:r w:rsidR="00814517" w:rsidRPr="002349A8">
        <w:rPr>
          <w:rFonts w:ascii="Times New Roman" w:hAnsi="Times New Roman" w:cs="Times New Roman"/>
          <w:sz w:val="28"/>
          <w:szCs w:val="28"/>
        </w:rPr>
        <w:t xml:space="preserve">до истечения срока исполнения предписания) направляет в </w:t>
      </w:r>
      <w:r w:rsidR="00542B62" w:rsidRPr="002349A8">
        <w:rPr>
          <w:rFonts w:ascii="Times New Roman" w:hAnsi="Times New Roman" w:cs="Times New Roman"/>
          <w:sz w:val="28"/>
          <w:szCs w:val="28"/>
          <w:lang w:eastAsia="ru-RU"/>
        </w:rPr>
        <w:t>Отдел</w:t>
      </w:r>
      <w:r w:rsidR="00776719" w:rsidRPr="002349A8">
        <w:rPr>
          <w:rFonts w:ascii="Times New Roman" w:hAnsi="Times New Roman" w:cs="Times New Roman"/>
          <w:sz w:val="28"/>
          <w:szCs w:val="28"/>
          <w:lang w:eastAsia="ru-RU"/>
        </w:rPr>
        <w:t xml:space="preserve">, </w:t>
      </w:r>
      <w:r w:rsidR="00776719" w:rsidRPr="002349A8">
        <w:rPr>
          <w:rFonts w:ascii="Times New Roman" w:hAnsi="Times New Roman" w:cs="Times New Roman"/>
          <w:sz w:val="28"/>
          <w:szCs w:val="28"/>
        </w:rPr>
        <w:t>уполномоченный на</w:t>
      </w:r>
      <w:r w:rsidR="00542B62" w:rsidRPr="002349A8">
        <w:rPr>
          <w:rFonts w:ascii="Times New Roman" w:hAnsi="Times New Roman" w:cs="Times New Roman"/>
          <w:sz w:val="28"/>
          <w:szCs w:val="28"/>
          <w:lang w:eastAsia="ru-RU"/>
        </w:rPr>
        <w:t xml:space="preserve"> осуществлени</w:t>
      </w:r>
      <w:r w:rsidR="00776719" w:rsidRPr="002349A8">
        <w:rPr>
          <w:rFonts w:ascii="Times New Roman" w:hAnsi="Times New Roman" w:cs="Times New Roman"/>
          <w:sz w:val="28"/>
          <w:szCs w:val="28"/>
          <w:lang w:eastAsia="ru-RU"/>
        </w:rPr>
        <w:t>е</w:t>
      </w:r>
      <w:r w:rsidR="00B55874" w:rsidRPr="002349A8">
        <w:rPr>
          <w:rFonts w:ascii="Times New Roman" w:hAnsi="Times New Roman" w:cs="Times New Roman"/>
          <w:spacing w:val="2"/>
          <w:sz w:val="28"/>
          <w:szCs w:val="28"/>
          <w:shd w:val="clear" w:color="auto" w:fill="FFFFFF"/>
        </w:rPr>
        <w:t xml:space="preserve"> муниципального земельного контроля </w:t>
      </w:r>
      <w:r w:rsidR="00814517" w:rsidRPr="002349A8">
        <w:rPr>
          <w:rFonts w:ascii="Times New Roman" w:hAnsi="Times New Roman" w:cs="Times New Roman"/>
          <w:sz w:val="28"/>
          <w:szCs w:val="28"/>
        </w:rPr>
        <w:t>мотивированное ходатайство с просьбой о продлении срока устранения нарушения. К ходатайству прилагаются документы, подтверждающие принятие лицом исчерпывающих мер для устранения нарушения в установленный срок</w:t>
      </w:r>
      <w:r w:rsidR="00F875AB" w:rsidRPr="002349A8">
        <w:rPr>
          <w:rFonts w:ascii="Times New Roman" w:hAnsi="Times New Roman" w:cs="Times New Roman"/>
          <w:sz w:val="28"/>
          <w:szCs w:val="28"/>
        </w:rPr>
        <w:t>, а также информацию о причинах невыполнения в срок законного предписания.</w:t>
      </w:r>
    </w:p>
    <w:p w:rsidR="00F875AB" w:rsidRPr="002349A8" w:rsidRDefault="00AC62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13</w:t>
      </w:r>
      <w:r w:rsidR="00542B62" w:rsidRPr="002349A8">
        <w:rPr>
          <w:rFonts w:ascii="Times New Roman" w:hAnsi="Times New Roman" w:cs="Times New Roman"/>
          <w:sz w:val="28"/>
          <w:szCs w:val="28"/>
        </w:rPr>
        <w:t>4</w:t>
      </w:r>
      <w:r w:rsidR="00EA7107" w:rsidRPr="002349A8">
        <w:rPr>
          <w:rFonts w:ascii="Times New Roman" w:hAnsi="Times New Roman" w:cs="Times New Roman"/>
          <w:sz w:val="28"/>
          <w:szCs w:val="28"/>
        </w:rPr>
        <w:t>. </w:t>
      </w:r>
      <w:r w:rsidR="00F875AB" w:rsidRPr="002349A8">
        <w:rPr>
          <w:rFonts w:ascii="Times New Roman" w:hAnsi="Times New Roman" w:cs="Times New Roman"/>
          <w:sz w:val="28"/>
          <w:szCs w:val="28"/>
        </w:rPr>
        <w:t xml:space="preserve">Лицо, выдавшее предписание об устранении нарушения, рассматривает поступившее ходатайство в течение двух рабочих дней после его поступления и предоставляет </w:t>
      </w:r>
      <w:r w:rsidR="00542B62" w:rsidRPr="002349A8">
        <w:rPr>
          <w:rFonts w:ascii="Times New Roman" w:hAnsi="Times New Roman" w:cs="Times New Roman"/>
          <w:sz w:val="28"/>
          <w:szCs w:val="28"/>
        </w:rPr>
        <w:t>начальнику отдела по земельно-правовым и имущественным отношениям</w:t>
      </w:r>
      <w:r w:rsidR="002D64DE" w:rsidRPr="002349A8">
        <w:rPr>
          <w:rFonts w:ascii="Times New Roman" w:hAnsi="Times New Roman" w:cs="Times New Roman"/>
          <w:sz w:val="28"/>
          <w:szCs w:val="28"/>
        </w:rPr>
        <w:t xml:space="preserve"> </w:t>
      </w:r>
      <w:r w:rsidR="00F875AB" w:rsidRPr="002349A8">
        <w:rPr>
          <w:rFonts w:ascii="Times New Roman" w:hAnsi="Times New Roman" w:cs="Times New Roman"/>
          <w:sz w:val="28"/>
          <w:szCs w:val="28"/>
        </w:rPr>
        <w:t>следующие предложения:</w:t>
      </w:r>
    </w:p>
    <w:p w:rsidR="00F875AB" w:rsidRPr="002349A8" w:rsidRDefault="00EA7107" w:rsidP="00D107E6">
      <w:pPr>
        <w:ind w:firstLine="709"/>
        <w:rPr>
          <w:rFonts w:ascii="Times New Roman" w:hAnsi="Times New Roman" w:cs="Times New Roman"/>
          <w:sz w:val="28"/>
          <w:szCs w:val="28"/>
        </w:rPr>
      </w:pPr>
      <w:r w:rsidRPr="002349A8">
        <w:rPr>
          <w:rFonts w:ascii="Times New Roman" w:hAnsi="Times New Roman" w:cs="Times New Roman"/>
          <w:sz w:val="28"/>
          <w:szCs w:val="28"/>
        </w:rPr>
        <w:t>1) </w:t>
      </w:r>
      <w:r w:rsidR="00F875AB" w:rsidRPr="002349A8">
        <w:rPr>
          <w:rFonts w:ascii="Times New Roman" w:hAnsi="Times New Roman" w:cs="Times New Roman"/>
          <w:sz w:val="28"/>
          <w:szCs w:val="28"/>
        </w:rPr>
        <w:t xml:space="preserve">в случае если нарушителем приняты все зависящие от него </w:t>
      </w:r>
      <w:r w:rsidRPr="002349A8">
        <w:rPr>
          <w:rFonts w:ascii="Times New Roman" w:hAnsi="Times New Roman" w:cs="Times New Roman"/>
          <w:sz w:val="28"/>
          <w:szCs w:val="28"/>
        </w:rPr>
        <w:br/>
      </w:r>
      <w:r w:rsidR="00F875AB" w:rsidRPr="002349A8">
        <w:rPr>
          <w:rFonts w:ascii="Times New Roman" w:hAnsi="Times New Roman" w:cs="Times New Roman"/>
          <w:sz w:val="28"/>
          <w:szCs w:val="28"/>
        </w:rPr>
        <w:t xml:space="preserve">и предусмотренные нормативными правовыми актами Российской Федерации меры, необходимые для устранения нарушения и подтверждения указанного факта, либо невозможностью выполнить требования предписания в установленные сроки </w:t>
      </w:r>
      <w:r w:rsidR="006C39BE" w:rsidRPr="002349A8">
        <w:rPr>
          <w:rFonts w:ascii="Times New Roman" w:hAnsi="Times New Roman" w:cs="Times New Roman"/>
          <w:sz w:val="28"/>
          <w:szCs w:val="28"/>
        </w:rPr>
        <w:t>–</w:t>
      </w:r>
      <w:r w:rsidR="00F875AB" w:rsidRPr="002349A8">
        <w:rPr>
          <w:rFonts w:ascii="Times New Roman" w:hAnsi="Times New Roman" w:cs="Times New Roman"/>
          <w:sz w:val="28"/>
          <w:szCs w:val="28"/>
        </w:rPr>
        <w:t xml:space="preserve"> об удовлетворении ходатайства и продлении срока исполнения предписания;</w:t>
      </w:r>
    </w:p>
    <w:p w:rsidR="00F875AB" w:rsidRPr="002349A8" w:rsidRDefault="00EA7107" w:rsidP="00D107E6">
      <w:pPr>
        <w:ind w:firstLine="709"/>
        <w:rPr>
          <w:rFonts w:ascii="Times New Roman" w:hAnsi="Times New Roman" w:cs="Times New Roman"/>
          <w:sz w:val="28"/>
          <w:szCs w:val="28"/>
        </w:rPr>
      </w:pPr>
      <w:r w:rsidRPr="002349A8">
        <w:rPr>
          <w:rFonts w:ascii="Times New Roman" w:hAnsi="Times New Roman" w:cs="Times New Roman"/>
          <w:sz w:val="28"/>
          <w:szCs w:val="28"/>
        </w:rPr>
        <w:t>2) </w:t>
      </w:r>
      <w:r w:rsidR="00F875AB" w:rsidRPr="002349A8">
        <w:rPr>
          <w:rFonts w:ascii="Times New Roman" w:hAnsi="Times New Roman" w:cs="Times New Roman"/>
          <w:sz w:val="28"/>
          <w:szCs w:val="28"/>
        </w:rPr>
        <w:t xml:space="preserve">в случае если нарушителем не приняты все зависящие от него меры, необходимые для устранения нарушения, поступление заявления о продлении срока исполнения предписания </w:t>
      </w:r>
      <w:r w:rsidR="00542B62" w:rsidRPr="002349A8">
        <w:rPr>
          <w:rFonts w:ascii="Times New Roman" w:hAnsi="Times New Roman" w:cs="Times New Roman"/>
          <w:sz w:val="28"/>
          <w:szCs w:val="28"/>
        </w:rPr>
        <w:t>Отдел</w:t>
      </w:r>
      <w:r w:rsidR="00776719" w:rsidRPr="002349A8">
        <w:rPr>
          <w:rFonts w:ascii="Times New Roman" w:hAnsi="Times New Roman" w:cs="Times New Roman"/>
          <w:sz w:val="28"/>
          <w:szCs w:val="28"/>
        </w:rPr>
        <w:t>,</w:t>
      </w:r>
      <w:r w:rsidR="00542B62" w:rsidRPr="002349A8">
        <w:rPr>
          <w:rFonts w:ascii="Times New Roman" w:hAnsi="Times New Roman" w:cs="Times New Roman"/>
          <w:sz w:val="28"/>
          <w:szCs w:val="28"/>
        </w:rPr>
        <w:t xml:space="preserve"> </w:t>
      </w:r>
      <w:r w:rsidR="00776719" w:rsidRPr="002349A8">
        <w:rPr>
          <w:rFonts w:ascii="Times New Roman" w:hAnsi="Times New Roman" w:cs="Times New Roman"/>
          <w:sz w:val="28"/>
          <w:szCs w:val="28"/>
        </w:rPr>
        <w:t>уполномоченный на</w:t>
      </w:r>
      <w:r w:rsidR="00542B62"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542B62" w:rsidRPr="002349A8">
        <w:rPr>
          <w:rFonts w:ascii="Times New Roman" w:hAnsi="Times New Roman" w:cs="Times New Roman"/>
          <w:sz w:val="28"/>
          <w:szCs w:val="28"/>
        </w:rPr>
        <w:t xml:space="preserve"> муниципального земельного контроля</w:t>
      </w:r>
      <w:r w:rsidR="00F875AB" w:rsidRPr="002349A8">
        <w:rPr>
          <w:rFonts w:ascii="Times New Roman" w:hAnsi="Times New Roman" w:cs="Times New Roman"/>
          <w:sz w:val="28"/>
          <w:szCs w:val="28"/>
        </w:rPr>
        <w:t xml:space="preserve"> по истечении срока (даты) исполнения предписания </w:t>
      </w:r>
      <w:r w:rsidR="006C39BE" w:rsidRPr="002349A8">
        <w:rPr>
          <w:rFonts w:ascii="Times New Roman" w:hAnsi="Times New Roman" w:cs="Times New Roman"/>
          <w:sz w:val="28"/>
          <w:szCs w:val="28"/>
        </w:rPr>
        <w:t>–</w:t>
      </w:r>
      <w:r w:rsidR="00F875AB" w:rsidRPr="002349A8">
        <w:rPr>
          <w:rFonts w:ascii="Times New Roman" w:hAnsi="Times New Roman" w:cs="Times New Roman"/>
          <w:sz w:val="28"/>
          <w:szCs w:val="28"/>
        </w:rPr>
        <w:t xml:space="preserve"> об отклонении ходатайства и оставлении срока устранения нарушения без изменения.</w:t>
      </w:r>
    </w:p>
    <w:p w:rsidR="00F875AB" w:rsidRPr="002349A8" w:rsidRDefault="00AC62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13</w:t>
      </w:r>
      <w:r w:rsidR="00542B62" w:rsidRPr="002349A8">
        <w:rPr>
          <w:rFonts w:ascii="Times New Roman" w:hAnsi="Times New Roman" w:cs="Times New Roman"/>
          <w:sz w:val="28"/>
          <w:szCs w:val="28"/>
        </w:rPr>
        <w:t>5</w:t>
      </w:r>
      <w:r w:rsidR="00EA7107" w:rsidRPr="002349A8">
        <w:rPr>
          <w:rFonts w:ascii="Times New Roman" w:hAnsi="Times New Roman" w:cs="Times New Roman"/>
          <w:sz w:val="28"/>
          <w:szCs w:val="28"/>
        </w:rPr>
        <w:t>. </w:t>
      </w:r>
      <w:r w:rsidR="00542B62" w:rsidRPr="002349A8">
        <w:rPr>
          <w:rFonts w:ascii="Times New Roman" w:hAnsi="Times New Roman" w:cs="Times New Roman"/>
          <w:sz w:val="28"/>
          <w:szCs w:val="28"/>
        </w:rPr>
        <w:t xml:space="preserve"> </w:t>
      </w:r>
      <w:r w:rsidR="003D6EF5" w:rsidRPr="002349A8">
        <w:rPr>
          <w:rFonts w:ascii="Times New Roman" w:hAnsi="Times New Roman" w:cs="Times New Roman"/>
          <w:sz w:val="28"/>
          <w:szCs w:val="28"/>
        </w:rPr>
        <w:t>Отдел</w:t>
      </w:r>
      <w:r w:rsidR="00F875AB" w:rsidRPr="002349A8">
        <w:rPr>
          <w:rFonts w:ascii="Times New Roman" w:hAnsi="Times New Roman" w:cs="Times New Roman"/>
          <w:sz w:val="28"/>
          <w:szCs w:val="28"/>
        </w:rPr>
        <w:t xml:space="preserve"> </w:t>
      </w:r>
      <w:r w:rsidR="003D6EF5" w:rsidRPr="002349A8">
        <w:rPr>
          <w:rFonts w:ascii="Times New Roman" w:hAnsi="Times New Roman" w:cs="Times New Roman"/>
          <w:sz w:val="28"/>
          <w:szCs w:val="28"/>
        </w:rPr>
        <w:t xml:space="preserve">на </w:t>
      </w:r>
      <w:r w:rsidR="00F875AB" w:rsidRPr="002349A8">
        <w:rPr>
          <w:rFonts w:ascii="Times New Roman" w:hAnsi="Times New Roman" w:cs="Times New Roman"/>
          <w:sz w:val="28"/>
          <w:szCs w:val="28"/>
        </w:rPr>
        <w:t>основании мотивированного ходатайства и представленной информации вправе продлить срок исполнения предписания по устранению нарушения не более чем на сто пятьдесят календарных дней.</w:t>
      </w:r>
    </w:p>
    <w:p w:rsidR="00F875AB" w:rsidRPr="002349A8" w:rsidRDefault="00F875AB" w:rsidP="00D107E6">
      <w:pPr>
        <w:ind w:firstLine="709"/>
        <w:rPr>
          <w:rFonts w:ascii="Times New Roman" w:hAnsi="Times New Roman" w:cs="Times New Roman"/>
          <w:sz w:val="28"/>
          <w:szCs w:val="28"/>
        </w:rPr>
      </w:pPr>
      <w:r w:rsidRPr="002349A8">
        <w:rPr>
          <w:rFonts w:ascii="Times New Roman" w:hAnsi="Times New Roman" w:cs="Times New Roman"/>
          <w:sz w:val="28"/>
          <w:szCs w:val="28"/>
        </w:rPr>
        <w:t xml:space="preserve">В случае отклонения ходатайства и оставлении срока устранения </w:t>
      </w:r>
      <w:r w:rsidRPr="002349A8">
        <w:rPr>
          <w:rFonts w:ascii="Times New Roman" w:hAnsi="Times New Roman" w:cs="Times New Roman"/>
          <w:sz w:val="28"/>
          <w:szCs w:val="28"/>
        </w:rPr>
        <w:lastRenderedPageBreak/>
        <w:t>нарушения без изменения проводится внеплановая проверка по контролю исполнения предписания в соответствии с подпунктом 1 пункта 12</w:t>
      </w:r>
      <w:r w:rsidR="00542B62" w:rsidRPr="002349A8">
        <w:rPr>
          <w:rFonts w:ascii="Times New Roman" w:hAnsi="Times New Roman" w:cs="Times New Roman"/>
          <w:sz w:val="28"/>
          <w:szCs w:val="28"/>
        </w:rPr>
        <w:t>3</w:t>
      </w:r>
      <w:r w:rsidRPr="002349A8">
        <w:rPr>
          <w:rFonts w:ascii="Times New Roman" w:hAnsi="Times New Roman" w:cs="Times New Roman"/>
          <w:sz w:val="28"/>
          <w:szCs w:val="28"/>
        </w:rPr>
        <w:t xml:space="preserve"> регламента.</w:t>
      </w:r>
    </w:p>
    <w:p w:rsidR="00F875AB" w:rsidRPr="002349A8" w:rsidRDefault="00F875AB" w:rsidP="00D107E6">
      <w:pPr>
        <w:ind w:firstLine="709"/>
        <w:rPr>
          <w:rFonts w:ascii="Times New Roman" w:hAnsi="Times New Roman" w:cs="Times New Roman"/>
          <w:b/>
          <w:sz w:val="28"/>
          <w:szCs w:val="28"/>
        </w:rPr>
      </w:pPr>
      <w:r w:rsidRPr="002349A8">
        <w:rPr>
          <w:rFonts w:ascii="Times New Roman" w:hAnsi="Times New Roman" w:cs="Times New Roman"/>
          <w:sz w:val="28"/>
          <w:szCs w:val="28"/>
        </w:rPr>
        <w:t xml:space="preserve">Распоряжение о продлении (об отказе в продлении) срока исполнения предписания подготавливается должностным лицом </w:t>
      </w:r>
      <w:r w:rsidR="00542B62" w:rsidRPr="002349A8">
        <w:rPr>
          <w:rFonts w:ascii="Times New Roman" w:hAnsi="Times New Roman" w:cs="Times New Roman"/>
          <w:sz w:val="28"/>
          <w:szCs w:val="28"/>
        </w:rPr>
        <w:t>Отдела</w:t>
      </w:r>
      <w:r w:rsidR="00776719" w:rsidRPr="002349A8">
        <w:rPr>
          <w:rFonts w:ascii="Times New Roman" w:hAnsi="Times New Roman" w:cs="Times New Roman"/>
          <w:sz w:val="28"/>
          <w:szCs w:val="28"/>
        </w:rPr>
        <w:t>,</w:t>
      </w:r>
      <w:r w:rsidR="00542B62" w:rsidRPr="002349A8">
        <w:rPr>
          <w:rFonts w:ascii="Times New Roman" w:hAnsi="Times New Roman" w:cs="Times New Roman"/>
          <w:sz w:val="28"/>
          <w:szCs w:val="28"/>
        </w:rPr>
        <w:t xml:space="preserve"> </w:t>
      </w:r>
      <w:r w:rsidR="00776719" w:rsidRPr="002349A8">
        <w:rPr>
          <w:rFonts w:ascii="Times New Roman" w:hAnsi="Times New Roman" w:cs="Times New Roman"/>
          <w:sz w:val="28"/>
          <w:szCs w:val="28"/>
        </w:rPr>
        <w:t>уполномоченного на</w:t>
      </w:r>
      <w:r w:rsidR="00542B62"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AC5F8A" w:rsidRPr="002349A8">
        <w:rPr>
          <w:rFonts w:ascii="Times New Roman" w:hAnsi="Times New Roman" w:cs="Times New Roman"/>
          <w:sz w:val="28"/>
          <w:szCs w:val="28"/>
        </w:rPr>
        <w:t xml:space="preserve"> муниципального земельного контроля</w:t>
      </w:r>
      <w:r w:rsidRPr="002349A8">
        <w:rPr>
          <w:rFonts w:ascii="Times New Roman" w:hAnsi="Times New Roman" w:cs="Times New Roman"/>
          <w:sz w:val="28"/>
          <w:szCs w:val="28"/>
        </w:rPr>
        <w:t xml:space="preserve"> и утверждается </w:t>
      </w:r>
      <w:r w:rsidR="00542B62" w:rsidRPr="002349A8">
        <w:rPr>
          <w:rFonts w:ascii="Times New Roman" w:hAnsi="Times New Roman" w:cs="Times New Roman"/>
          <w:sz w:val="28"/>
          <w:szCs w:val="28"/>
        </w:rPr>
        <w:t>главой Питерского муниципального района Саратовской области</w:t>
      </w:r>
      <w:r w:rsidR="005B2E22" w:rsidRPr="002349A8">
        <w:rPr>
          <w:rFonts w:ascii="Times New Roman" w:hAnsi="Times New Roman" w:cs="Times New Roman"/>
          <w:sz w:val="28"/>
          <w:szCs w:val="28"/>
        </w:rPr>
        <w:t xml:space="preserve"> </w:t>
      </w:r>
      <w:r w:rsidR="005B2E22" w:rsidRPr="002349A8">
        <w:rPr>
          <w:rFonts w:ascii="Times New Roman" w:hAnsi="Times New Roman" w:cs="Times New Roman"/>
          <w:b/>
          <w:sz w:val="28"/>
          <w:szCs w:val="28"/>
        </w:rPr>
        <w:t>(приложение №6 регламента).</w:t>
      </w:r>
    </w:p>
    <w:p w:rsidR="00F875AB" w:rsidRPr="002349A8" w:rsidRDefault="00AC62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13</w:t>
      </w:r>
      <w:r w:rsidR="00542B62" w:rsidRPr="002349A8">
        <w:rPr>
          <w:rFonts w:ascii="Times New Roman" w:hAnsi="Times New Roman" w:cs="Times New Roman"/>
          <w:sz w:val="28"/>
          <w:szCs w:val="28"/>
        </w:rPr>
        <w:t>6</w:t>
      </w:r>
      <w:r w:rsidR="00EA7107" w:rsidRPr="002349A8">
        <w:rPr>
          <w:rFonts w:ascii="Times New Roman" w:hAnsi="Times New Roman" w:cs="Times New Roman"/>
          <w:sz w:val="28"/>
          <w:szCs w:val="28"/>
        </w:rPr>
        <w:t>. </w:t>
      </w:r>
      <w:r w:rsidR="00AC5F8A" w:rsidRPr="002349A8">
        <w:rPr>
          <w:rFonts w:ascii="Times New Roman" w:hAnsi="Times New Roman" w:cs="Times New Roman"/>
          <w:sz w:val="28"/>
          <w:szCs w:val="28"/>
        </w:rPr>
        <w:t>О принятом решении</w:t>
      </w:r>
      <w:r w:rsidR="00542B62" w:rsidRPr="002349A8">
        <w:rPr>
          <w:rFonts w:ascii="Times New Roman" w:hAnsi="Times New Roman" w:cs="Times New Roman"/>
          <w:sz w:val="28"/>
          <w:szCs w:val="28"/>
        </w:rPr>
        <w:t xml:space="preserve">, </w:t>
      </w:r>
      <w:r w:rsidR="00AC5F8A" w:rsidRPr="002349A8">
        <w:rPr>
          <w:rFonts w:ascii="Times New Roman" w:hAnsi="Times New Roman" w:cs="Times New Roman"/>
          <w:sz w:val="28"/>
          <w:szCs w:val="28"/>
        </w:rPr>
        <w:t xml:space="preserve"> о</w:t>
      </w:r>
      <w:r w:rsidR="00F875AB" w:rsidRPr="002349A8">
        <w:rPr>
          <w:rFonts w:ascii="Times New Roman" w:hAnsi="Times New Roman" w:cs="Times New Roman"/>
          <w:sz w:val="28"/>
          <w:szCs w:val="28"/>
        </w:rPr>
        <w:t xml:space="preserve"> продлении (об отказе в продлении) срока исполнения предписания юридическое лицо, индивидуальный предприниматель, гражданин уведомляются посредством направления копии распоряжения </w:t>
      </w:r>
      <w:r w:rsidR="00F875AB" w:rsidRPr="002349A8">
        <w:rPr>
          <w:rFonts w:ascii="Times New Roman" w:hAnsi="Times New Roman" w:cs="Times New Roman"/>
          <w:sz w:val="28"/>
          <w:szCs w:val="28"/>
          <w:shd w:val="clear" w:color="auto" w:fill="FFFFFF"/>
        </w:rPr>
        <w:t>(приложение № 7 регламента)</w:t>
      </w:r>
      <w:r w:rsidR="00F875AB" w:rsidRPr="002349A8">
        <w:rPr>
          <w:rFonts w:ascii="Times New Roman" w:hAnsi="Times New Roman" w:cs="Times New Roman"/>
          <w:sz w:val="28"/>
          <w:szCs w:val="28"/>
        </w:rPr>
        <w:t xml:space="preserve">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гражданином в Администрацию и (или) иным доступным способом.</w:t>
      </w:r>
    </w:p>
    <w:p w:rsidR="003068C5" w:rsidRPr="002349A8" w:rsidRDefault="008F4AF4"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13</w:t>
      </w:r>
      <w:r w:rsidR="00542B62" w:rsidRPr="002349A8">
        <w:rPr>
          <w:rFonts w:ascii="Times New Roman" w:hAnsi="Times New Roman" w:cs="Times New Roman"/>
          <w:sz w:val="28"/>
          <w:szCs w:val="28"/>
        </w:rPr>
        <w:t>7</w:t>
      </w:r>
      <w:r w:rsidR="00EA7107" w:rsidRPr="002349A8">
        <w:rPr>
          <w:rFonts w:ascii="Times New Roman" w:hAnsi="Times New Roman" w:cs="Times New Roman"/>
          <w:sz w:val="28"/>
          <w:szCs w:val="28"/>
        </w:rPr>
        <w:t>. </w:t>
      </w:r>
      <w:r w:rsidR="003068C5" w:rsidRPr="002349A8">
        <w:rPr>
          <w:rFonts w:ascii="Times New Roman" w:hAnsi="Times New Roman" w:cs="Times New Roman"/>
          <w:sz w:val="28"/>
          <w:szCs w:val="28"/>
        </w:rPr>
        <w:t>Основанием для проведения внеплановой проверки в отношении граждан является:</w:t>
      </w:r>
    </w:p>
    <w:p w:rsidR="00B55874" w:rsidRPr="002349A8" w:rsidRDefault="00EA7107"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1) </w:t>
      </w:r>
      <w:r w:rsidR="00B55874" w:rsidRPr="002349A8">
        <w:rPr>
          <w:rFonts w:ascii="Times New Roman" w:hAnsi="Times New Roman" w:cs="Times New Roman"/>
          <w:sz w:val="28"/>
          <w:szCs w:val="28"/>
        </w:rPr>
        <w:t xml:space="preserve">истечение срока исполнения гражданами ранее выданного предписания </w:t>
      </w:r>
      <w:r w:rsidRPr="002349A8">
        <w:rPr>
          <w:rFonts w:ascii="Times New Roman" w:hAnsi="Times New Roman" w:cs="Times New Roman"/>
          <w:sz w:val="28"/>
          <w:szCs w:val="28"/>
        </w:rPr>
        <w:br/>
      </w:r>
      <w:r w:rsidR="00B55874" w:rsidRPr="002349A8">
        <w:rPr>
          <w:rFonts w:ascii="Times New Roman" w:hAnsi="Times New Roman" w:cs="Times New Roman"/>
          <w:sz w:val="28"/>
          <w:szCs w:val="28"/>
        </w:rPr>
        <w:t>об устранении выявленного нарушения земельного законодательства;</w:t>
      </w:r>
    </w:p>
    <w:p w:rsidR="00B55874" w:rsidRPr="002349A8" w:rsidRDefault="00EA7107" w:rsidP="00D107E6">
      <w:pPr>
        <w:ind w:firstLine="709"/>
        <w:rPr>
          <w:rFonts w:ascii="Times New Roman" w:hAnsi="Times New Roman" w:cs="Times New Roman"/>
          <w:sz w:val="28"/>
          <w:szCs w:val="28"/>
        </w:rPr>
      </w:pPr>
      <w:r w:rsidRPr="002349A8">
        <w:rPr>
          <w:rFonts w:ascii="Times New Roman" w:hAnsi="Times New Roman" w:cs="Times New Roman"/>
          <w:sz w:val="28"/>
          <w:szCs w:val="28"/>
        </w:rPr>
        <w:t>2) </w:t>
      </w:r>
      <w:r w:rsidR="00B55874" w:rsidRPr="002349A8">
        <w:rPr>
          <w:rFonts w:ascii="Times New Roman" w:hAnsi="Times New Roman" w:cs="Times New Roman"/>
          <w:sz w:val="28"/>
          <w:szCs w:val="28"/>
        </w:rPr>
        <w:t xml:space="preserve">поступление в </w:t>
      </w:r>
      <w:r w:rsidR="009C4298" w:rsidRPr="002349A8">
        <w:rPr>
          <w:rFonts w:ascii="Times New Roman" w:hAnsi="Times New Roman" w:cs="Times New Roman"/>
          <w:sz w:val="28"/>
          <w:szCs w:val="28"/>
        </w:rPr>
        <w:t>Отдел по осуществлению</w:t>
      </w:r>
      <w:r w:rsidR="00B55874" w:rsidRPr="002349A8">
        <w:rPr>
          <w:rFonts w:ascii="Times New Roman" w:hAnsi="Times New Roman" w:cs="Times New Roman"/>
          <w:sz w:val="28"/>
          <w:szCs w:val="28"/>
        </w:rPr>
        <w:t xml:space="preserve"> муниципального земельного контроля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w:t>
      </w:r>
      <w:r w:rsidR="00AC5F8A" w:rsidRPr="002349A8">
        <w:rPr>
          <w:rFonts w:ascii="Times New Roman" w:hAnsi="Times New Roman" w:cs="Times New Roman"/>
          <w:sz w:val="28"/>
          <w:szCs w:val="28"/>
        </w:rPr>
        <w:t xml:space="preserve">обязательных </w:t>
      </w:r>
      <w:r w:rsidR="00B55874" w:rsidRPr="002349A8">
        <w:rPr>
          <w:rFonts w:ascii="Times New Roman" w:hAnsi="Times New Roman" w:cs="Times New Roman"/>
          <w:sz w:val="28"/>
          <w:szCs w:val="28"/>
        </w:rPr>
        <w:t>требований земельного законодательства с указанием сведений о нарушителе земельного законодательства;</w:t>
      </w:r>
    </w:p>
    <w:p w:rsidR="00B55874" w:rsidRPr="002349A8" w:rsidRDefault="00EA7107" w:rsidP="00D107E6">
      <w:pPr>
        <w:ind w:firstLine="709"/>
        <w:rPr>
          <w:rFonts w:ascii="Times New Roman" w:hAnsi="Times New Roman" w:cs="Times New Roman"/>
          <w:sz w:val="28"/>
          <w:szCs w:val="28"/>
        </w:rPr>
      </w:pPr>
      <w:r w:rsidRPr="002349A8">
        <w:rPr>
          <w:rFonts w:ascii="Times New Roman" w:hAnsi="Times New Roman" w:cs="Times New Roman"/>
          <w:sz w:val="28"/>
          <w:szCs w:val="28"/>
        </w:rPr>
        <w:t>3) </w:t>
      </w:r>
      <w:r w:rsidR="00B55874" w:rsidRPr="002349A8">
        <w:rPr>
          <w:rFonts w:ascii="Times New Roman" w:hAnsi="Times New Roman" w:cs="Times New Roman"/>
          <w:sz w:val="28"/>
          <w:szCs w:val="28"/>
        </w:rPr>
        <w:t>результаты проведения плановых (рейдовых) осмотров, обследований объектов земельных отношений (земельных участков).</w:t>
      </w:r>
    </w:p>
    <w:p w:rsidR="003C0243" w:rsidRPr="002349A8" w:rsidRDefault="008F4AF4"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9C4298" w:rsidRPr="002349A8">
        <w:rPr>
          <w:rFonts w:ascii="Times New Roman" w:hAnsi="Times New Roman" w:cs="Times New Roman"/>
          <w:sz w:val="28"/>
          <w:szCs w:val="28"/>
        </w:rPr>
        <w:t>38</w:t>
      </w:r>
      <w:r w:rsidR="00A8478A" w:rsidRPr="002349A8">
        <w:rPr>
          <w:rFonts w:ascii="Times New Roman" w:hAnsi="Times New Roman" w:cs="Times New Roman"/>
          <w:sz w:val="28"/>
          <w:szCs w:val="28"/>
        </w:rPr>
        <w:t>. </w:t>
      </w:r>
      <w:r w:rsidR="00B05325" w:rsidRPr="002349A8">
        <w:rPr>
          <w:rFonts w:ascii="Times New Roman" w:hAnsi="Times New Roman" w:cs="Times New Roman"/>
          <w:sz w:val="28"/>
          <w:szCs w:val="28"/>
        </w:rPr>
        <w:t xml:space="preserve">Администрация </w:t>
      </w:r>
      <w:r w:rsidR="003C0243" w:rsidRPr="002349A8">
        <w:rPr>
          <w:rFonts w:ascii="Times New Roman" w:hAnsi="Times New Roman" w:cs="Times New Roman"/>
          <w:sz w:val="28"/>
          <w:szCs w:val="28"/>
        </w:rPr>
        <w:t>вправе обратиться в суд с иском о взыскании с гражданина, в том числе с юридического лица, индивидуального предпринимателя, расходов, понесенных в связи с рассмотрением поступивших заявлений, обращений указанных лиц, если в заявлениях, обращениях были указаны заведомо ложные сведения</w:t>
      </w:r>
      <w:r w:rsidR="006317E3"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p>
    <w:p w:rsidR="00A4138B" w:rsidRPr="002349A8" w:rsidRDefault="00A4138B" w:rsidP="000C7082">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Содержание каждого административного действия, входящего</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в состав административной процедуры, продолжительность</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(или) максимальный срок его выполнения</w:t>
      </w:r>
    </w:p>
    <w:p w:rsidR="008A4D3C" w:rsidRPr="002349A8" w:rsidRDefault="008A4D3C"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lang w:eastAsia="ru-RU"/>
        </w:rPr>
        <w:t>1</w:t>
      </w:r>
      <w:r w:rsidR="009C4298" w:rsidRPr="002349A8">
        <w:rPr>
          <w:rFonts w:ascii="Times New Roman" w:hAnsi="Times New Roman" w:cs="Times New Roman"/>
          <w:sz w:val="28"/>
          <w:szCs w:val="28"/>
          <w:lang w:eastAsia="ru-RU"/>
        </w:rPr>
        <w:t>39</w:t>
      </w:r>
      <w:r w:rsidR="00EA7107" w:rsidRPr="002349A8">
        <w:rPr>
          <w:rFonts w:ascii="Times New Roman" w:hAnsi="Times New Roman" w:cs="Times New Roman"/>
          <w:sz w:val="28"/>
          <w:szCs w:val="28"/>
          <w:lang w:eastAsia="ru-RU"/>
        </w:rPr>
        <w:t>. </w:t>
      </w:r>
      <w:r w:rsidRPr="002349A8">
        <w:rPr>
          <w:rFonts w:ascii="Times New Roman" w:hAnsi="Times New Roman" w:cs="Times New Roman"/>
          <w:sz w:val="28"/>
          <w:szCs w:val="28"/>
          <w:lang w:eastAsia="ru-RU"/>
        </w:rPr>
        <w:t xml:space="preserve">Внеплановая проверка проводится в форме документарной проверки </w:t>
      </w:r>
      <w:r w:rsidR="00EA7107" w:rsidRPr="002349A8">
        <w:rPr>
          <w:rFonts w:ascii="Times New Roman" w:hAnsi="Times New Roman" w:cs="Times New Roman"/>
          <w:sz w:val="28"/>
          <w:szCs w:val="28"/>
          <w:lang w:eastAsia="ru-RU"/>
        </w:rPr>
        <w:br/>
      </w:r>
      <w:r w:rsidRPr="002349A8">
        <w:rPr>
          <w:rFonts w:ascii="Times New Roman" w:hAnsi="Times New Roman" w:cs="Times New Roman"/>
          <w:sz w:val="28"/>
          <w:szCs w:val="28"/>
          <w:lang w:eastAsia="ru-RU"/>
        </w:rPr>
        <w:t>и (или) выездной проверки.</w:t>
      </w:r>
    </w:p>
    <w:p w:rsidR="008A4D3C" w:rsidRPr="002349A8" w:rsidRDefault="008A4D3C" w:rsidP="00D107E6">
      <w:pPr>
        <w:widowControl/>
        <w:autoSpaceDN w:val="0"/>
        <w:adjustRightInd w:val="0"/>
        <w:ind w:firstLine="709"/>
        <w:rPr>
          <w:rFonts w:ascii="Times New Roman" w:hAnsi="Times New Roman" w:cs="Times New Roman"/>
          <w:b/>
          <w:sz w:val="28"/>
          <w:szCs w:val="28"/>
        </w:rPr>
      </w:pPr>
      <w:r w:rsidRPr="002349A8">
        <w:rPr>
          <w:rFonts w:ascii="Times New Roman" w:hAnsi="Times New Roman" w:cs="Times New Roman"/>
          <w:sz w:val="28"/>
          <w:szCs w:val="28"/>
          <w:lang w:eastAsia="ru-RU"/>
        </w:rPr>
        <w:t>1</w:t>
      </w:r>
      <w:r w:rsidR="009C4298" w:rsidRPr="002349A8">
        <w:rPr>
          <w:rFonts w:ascii="Times New Roman" w:hAnsi="Times New Roman" w:cs="Times New Roman"/>
          <w:sz w:val="28"/>
          <w:szCs w:val="28"/>
          <w:lang w:eastAsia="ru-RU"/>
        </w:rPr>
        <w:t>40</w:t>
      </w:r>
      <w:r w:rsidR="00EA7107" w:rsidRPr="002349A8">
        <w:rPr>
          <w:rFonts w:ascii="Times New Roman" w:hAnsi="Times New Roman" w:cs="Times New Roman"/>
          <w:sz w:val="28"/>
          <w:szCs w:val="28"/>
          <w:lang w:eastAsia="ru-RU"/>
        </w:rPr>
        <w:t>. </w:t>
      </w:r>
      <w:r w:rsidRPr="002349A8">
        <w:rPr>
          <w:rFonts w:ascii="Times New Roman" w:hAnsi="Times New Roman" w:cs="Times New Roman"/>
          <w:sz w:val="28"/>
          <w:szCs w:val="28"/>
          <w:lang w:eastAsia="ru-RU"/>
        </w:rPr>
        <w:t xml:space="preserve">Внеплановая выездная проверка юридических лиц, индивидуальных предпринимателей может быть проведена по основаниям, указанным в </w:t>
      </w:r>
      <w:r w:rsidR="00AC6216" w:rsidRPr="002349A8">
        <w:rPr>
          <w:rFonts w:ascii="Times New Roman" w:hAnsi="Times New Roman" w:cs="Times New Roman"/>
          <w:sz w:val="28"/>
          <w:szCs w:val="28"/>
          <w:lang w:eastAsia="ru-RU"/>
        </w:rPr>
        <w:t xml:space="preserve">подпункте 2 </w:t>
      </w:r>
      <w:r w:rsidRPr="002349A8">
        <w:rPr>
          <w:rFonts w:ascii="Times New Roman" w:hAnsi="Times New Roman" w:cs="Times New Roman"/>
          <w:sz w:val="28"/>
          <w:szCs w:val="28"/>
          <w:lang w:eastAsia="ru-RU"/>
        </w:rPr>
        <w:t>пункт</w:t>
      </w:r>
      <w:r w:rsidR="00AC6216" w:rsidRPr="002349A8">
        <w:rPr>
          <w:rFonts w:ascii="Times New Roman" w:hAnsi="Times New Roman" w:cs="Times New Roman"/>
          <w:sz w:val="28"/>
          <w:szCs w:val="28"/>
          <w:lang w:eastAsia="ru-RU"/>
        </w:rPr>
        <w:t>а</w:t>
      </w:r>
      <w:r w:rsidRPr="002349A8">
        <w:rPr>
          <w:rFonts w:ascii="Times New Roman" w:hAnsi="Times New Roman" w:cs="Times New Roman"/>
          <w:sz w:val="28"/>
          <w:szCs w:val="28"/>
          <w:lang w:eastAsia="ru-RU"/>
        </w:rPr>
        <w:t xml:space="preserve"> 12</w:t>
      </w:r>
      <w:r w:rsidR="009C4298" w:rsidRPr="002349A8">
        <w:rPr>
          <w:rFonts w:ascii="Times New Roman" w:hAnsi="Times New Roman" w:cs="Times New Roman"/>
          <w:sz w:val="28"/>
          <w:szCs w:val="28"/>
          <w:lang w:eastAsia="ru-RU"/>
        </w:rPr>
        <w:t>3</w:t>
      </w:r>
      <w:r w:rsidRPr="002349A8">
        <w:rPr>
          <w:rFonts w:ascii="Times New Roman" w:hAnsi="Times New Roman" w:cs="Times New Roman"/>
          <w:sz w:val="28"/>
          <w:szCs w:val="28"/>
        </w:rPr>
        <w:t xml:space="preserve"> регламента, должностными лицами </w:t>
      </w:r>
      <w:r w:rsidR="009C4298" w:rsidRPr="002349A8">
        <w:rPr>
          <w:rFonts w:ascii="Times New Roman" w:hAnsi="Times New Roman" w:cs="Times New Roman"/>
          <w:sz w:val="28"/>
          <w:szCs w:val="28"/>
        </w:rPr>
        <w:t>Отдела</w:t>
      </w:r>
      <w:r w:rsidR="00776719" w:rsidRPr="002349A8">
        <w:rPr>
          <w:rFonts w:ascii="Times New Roman" w:hAnsi="Times New Roman" w:cs="Times New Roman"/>
          <w:sz w:val="28"/>
          <w:szCs w:val="28"/>
        </w:rPr>
        <w:t>,</w:t>
      </w:r>
      <w:r w:rsidR="009C4298" w:rsidRPr="002349A8">
        <w:rPr>
          <w:rFonts w:ascii="Times New Roman" w:hAnsi="Times New Roman" w:cs="Times New Roman"/>
          <w:sz w:val="28"/>
          <w:szCs w:val="28"/>
        </w:rPr>
        <w:t xml:space="preserve"> </w:t>
      </w:r>
      <w:r w:rsidR="00776719" w:rsidRPr="002349A8">
        <w:rPr>
          <w:rFonts w:ascii="Times New Roman" w:hAnsi="Times New Roman" w:cs="Times New Roman"/>
          <w:sz w:val="28"/>
          <w:szCs w:val="28"/>
        </w:rPr>
        <w:lastRenderedPageBreak/>
        <w:t>уполномоченного на</w:t>
      </w:r>
      <w:r w:rsidR="009C4298"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9C4298" w:rsidRPr="002349A8">
        <w:rPr>
          <w:rFonts w:ascii="Times New Roman" w:hAnsi="Times New Roman" w:cs="Times New Roman"/>
          <w:sz w:val="28"/>
          <w:szCs w:val="28"/>
        </w:rPr>
        <w:t xml:space="preserve"> </w:t>
      </w:r>
      <w:r w:rsidR="00E72F80" w:rsidRPr="002349A8">
        <w:rPr>
          <w:rFonts w:ascii="Times New Roman" w:hAnsi="Times New Roman" w:cs="Times New Roman"/>
          <w:sz w:val="28"/>
          <w:szCs w:val="28"/>
        </w:rPr>
        <w:t>муниципального земельного контроля</w:t>
      </w:r>
      <w:r w:rsidRPr="002349A8">
        <w:rPr>
          <w:rFonts w:ascii="Times New Roman" w:hAnsi="Times New Roman" w:cs="Times New Roman"/>
          <w:sz w:val="28"/>
          <w:szCs w:val="28"/>
        </w:rPr>
        <w:t xml:space="preserve"> после подписания распоряжения </w:t>
      </w:r>
      <w:r w:rsidR="009C4298" w:rsidRPr="002349A8">
        <w:rPr>
          <w:rFonts w:ascii="Times New Roman" w:hAnsi="Times New Roman" w:cs="Times New Roman"/>
          <w:sz w:val="28"/>
          <w:szCs w:val="28"/>
        </w:rPr>
        <w:t xml:space="preserve">главой Питерского муниципального района </w:t>
      </w:r>
      <w:r w:rsidRPr="002349A8">
        <w:rPr>
          <w:rFonts w:ascii="Times New Roman" w:hAnsi="Times New Roman" w:cs="Times New Roman"/>
          <w:sz w:val="28"/>
          <w:szCs w:val="28"/>
        </w:rPr>
        <w:t xml:space="preserve"> </w:t>
      </w:r>
      <w:r w:rsidRPr="002349A8">
        <w:rPr>
          <w:rFonts w:ascii="Times New Roman" w:hAnsi="Times New Roman" w:cs="Times New Roman"/>
          <w:sz w:val="28"/>
          <w:szCs w:val="28"/>
          <w:lang w:eastAsia="ru-RU"/>
        </w:rPr>
        <w:t xml:space="preserve">и согласования проверки </w:t>
      </w:r>
      <w:r w:rsidRPr="002349A8">
        <w:rPr>
          <w:rFonts w:ascii="Times New Roman" w:hAnsi="Times New Roman" w:cs="Times New Roman"/>
          <w:sz w:val="28"/>
          <w:szCs w:val="28"/>
        </w:rPr>
        <w:t xml:space="preserve">прокуратурой </w:t>
      </w:r>
      <w:r w:rsidR="009C4298" w:rsidRPr="002349A8">
        <w:rPr>
          <w:rFonts w:ascii="Times New Roman" w:hAnsi="Times New Roman" w:cs="Times New Roman"/>
          <w:sz w:val="28"/>
          <w:szCs w:val="28"/>
        </w:rPr>
        <w:t>Питерского района</w:t>
      </w:r>
      <w:r w:rsidRPr="002349A8">
        <w:rPr>
          <w:rFonts w:ascii="Times New Roman" w:hAnsi="Times New Roman" w:cs="Times New Roman"/>
          <w:sz w:val="28"/>
          <w:szCs w:val="28"/>
        </w:rPr>
        <w:t xml:space="preserve"> Саратовской области.</w:t>
      </w:r>
    </w:p>
    <w:p w:rsidR="00EA0E8C" w:rsidRPr="002349A8" w:rsidRDefault="005937B5" w:rsidP="009C4298">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88348E" w:rsidRPr="002349A8">
        <w:rPr>
          <w:rFonts w:ascii="Times New Roman" w:hAnsi="Times New Roman" w:cs="Times New Roman"/>
          <w:sz w:val="28"/>
          <w:szCs w:val="28"/>
        </w:rPr>
        <w:t>4</w:t>
      </w:r>
      <w:r w:rsidR="009C4298" w:rsidRPr="002349A8">
        <w:rPr>
          <w:rFonts w:ascii="Times New Roman" w:hAnsi="Times New Roman" w:cs="Times New Roman"/>
          <w:sz w:val="28"/>
          <w:szCs w:val="28"/>
        </w:rPr>
        <w:t>1</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В день подписания </w:t>
      </w:r>
      <w:r w:rsidR="009C4298" w:rsidRPr="002349A8">
        <w:rPr>
          <w:rFonts w:ascii="Times New Roman" w:hAnsi="Times New Roman" w:cs="Times New Roman"/>
          <w:sz w:val="28"/>
          <w:szCs w:val="28"/>
        </w:rPr>
        <w:t>главой Питерского муниципального района</w:t>
      </w:r>
      <w:r w:rsidR="00E72F80" w:rsidRPr="002349A8">
        <w:rPr>
          <w:rFonts w:ascii="Times New Roman" w:hAnsi="Times New Roman" w:cs="Times New Roman"/>
          <w:sz w:val="28"/>
          <w:szCs w:val="28"/>
        </w:rPr>
        <w:t xml:space="preserve"> </w:t>
      </w:r>
      <w:r w:rsidR="00806EBC" w:rsidRPr="002349A8">
        <w:rPr>
          <w:rFonts w:ascii="Times New Roman" w:hAnsi="Times New Roman" w:cs="Times New Roman"/>
          <w:sz w:val="28"/>
          <w:szCs w:val="28"/>
        </w:rPr>
        <w:t xml:space="preserve">распоряжения </w:t>
      </w:r>
      <w:r w:rsidR="00A4138B" w:rsidRPr="002349A8">
        <w:rPr>
          <w:rFonts w:ascii="Times New Roman" w:hAnsi="Times New Roman" w:cs="Times New Roman"/>
          <w:sz w:val="28"/>
          <w:szCs w:val="28"/>
        </w:rPr>
        <w:t>о проведении внеплановой выездной проверки юридических лиц, индивидуальных предпринимателей</w:t>
      </w:r>
      <w:r w:rsidR="003068C5"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 xml:space="preserve">в целях </w:t>
      </w:r>
      <w:r w:rsidR="00E72F80" w:rsidRPr="002349A8">
        <w:rPr>
          <w:rFonts w:ascii="Times New Roman" w:hAnsi="Times New Roman" w:cs="Times New Roman"/>
          <w:sz w:val="28"/>
          <w:szCs w:val="28"/>
        </w:rPr>
        <w:t>её согласования</w:t>
      </w:r>
      <w:r w:rsidR="00A4138B" w:rsidRPr="002349A8">
        <w:rPr>
          <w:rFonts w:ascii="Times New Roman" w:hAnsi="Times New Roman" w:cs="Times New Roman"/>
          <w:sz w:val="28"/>
          <w:szCs w:val="28"/>
        </w:rPr>
        <w:t xml:space="preserve"> </w:t>
      </w:r>
      <w:r w:rsidRPr="002349A8">
        <w:rPr>
          <w:rFonts w:ascii="Times New Roman" w:hAnsi="Times New Roman" w:cs="Times New Roman"/>
          <w:sz w:val="28"/>
          <w:szCs w:val="28"/>
        </w:rPr>
        <w:t>должностное лицо</w:t>
      </w:r>
      <w:r w:rsidR="00A4138B" w:rsidRPr="002349A8">
        <w:rPr>
          <w:rFonts w:ascii="Times New Roman" w:hAnsi="Times New Roman" w:cs="Times New Roman"/>
          <w:sz w:val="28"/>
          <w:szCs w:val="28"/>
        </w:rPr>
        <w:t xml:space="preserve"> </w:t>
      </w:r>
      <w:r w:rsidR="009C4298" w:rsidRPr="002349A8">
        <w:rPr>
          <w:rFonts w:ascii="Times New Roman" w:hAnsi="Times New Roman" w:cs="Times New Roman"/>
          <w:sz w:val="28"/>
          <w:szCs w:val="28"/>
        </w:rPr>
        <w:t>Отдела</w:t>
      </w:r>
      <w:r w:rsidR="00776719" w:rsidRPr="002349A8">
        <w:rPr>
          <w:rFonts w:ascii="Times New Roman" w:hAnsi="Times New Roman" w:cs="Times New Roman"/>
          <w:sz w:val="28"/>
          <w:szCs w:val="28"/>
        </w:rPr>
        <w:t>,</w:t>
      </w:r>
      <w:r w:rsidR="009C4298" w:rsidRPr="002349A8">
        <w:rPr>
          <w:rFonts w:ascii="Times New Roman" w:hAnsi="Times New Roman" w:cs="Times New Roman"/>
          <w:sz w:val="28"/>
          <w:szCs w:val="28"/>
        </w:rPr>
        <w:t xml:space="preserve"> </w:t>
      </w:r>
      <w:r w:rsidR="00776719" w:rsidRPr="002349A8">
        <w:rPr>
          <w:rFonts w:ascii="Times New Roman" w:hAnsi="Times New Roman" w:cs="Times New Roman"/>
          <w:sz w:val="28"/>
          <w:szCs w:val="28"/>
        </w:rPr>
        <w:t>уполномоченного на</w:t>
      </w:r>
      <w:r w:rsidR="009C4298"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9C4298" w:rsidRPr="002349A8">
        <w:rPr>
          <w:rFonts w:ascii="Times New Roman" w:hAnsi="Times New Roman" w:cs="Times New Roman"/>
          <w:sz w:val="28"/>
          <w:szCs w:val="28"/>
        </w:rPr>
        <w:t xml:space="preserve"> муниципального земельного контроля</w:t>
      </w:r>
      <w:r w:rsidRPr="002349A8">
        <w:rPr>
          <w:rFonts w:ascii="Times New Roman" w:hAnsi="Times New Roman" w:cs="Times New Roman"/>
          <w:sz w:val="28"/>
          <w:szCs w:val="28"/>
        </w:rPr>
        <w:t>, уполномоченное распоряжением на проведение проверки,</w:t>
      </w:r>
      <w:r w:rsidR="00A4138B" w:rsidRPr="002349A8">
        <w:rPr>
          <w:rFonts w:ascii="Times New Roman" w:hAnsi="Times New Roman" w:cs="Times New Roman"/>
          <w:sz w:val="28"/>
          <w:szCs w:val="28"/>
        </w:rPr>
        <w:t xml:space="preserve"> представляет либо направляет заказным почтовым отправлением с уведомлением о вручении или в форме электронного документа, подписанного </w:t>
      </w:r>
      <w:r w:rsidR="004F126C" w:rsidRPr="002349A8">
        <w:rPr>
          <w:rFonts w:ascii="Times New Roman" w:hAnsi="Times New Roman" w:cs="Times New Roman"/>
          <w:sz w:val="28"/>
          <w:szCs w:val="28"/>
        </w:rPr>
        <w:t>усиленной квалифицированной электронной подписью</w:t>
      </w:r>
      <w:r w:rsidR="00A4138B" w:rsidRPr="002349A8">
        <w:rPr>
          <w:rFonts w:ascii="Times New Roman" w:hAnsi="Times New Roman" w:cs="Times New Roman"/>
          <w:sz w:val="28"/>
          <w:szCs w:val="28"/>
        </w:rPr>
        <w:t xml:space="preserve">, в прокуратуру </w:t>
      </w:r>
      <w:r w:rsidR="009C4298" w:rsidRPr="002349A8">
        <w:rPr>
          <w:rFonts w:ascii="Times New Roman" w:hAnsi="Times New Roman" w:cs="Times New Roman"/>
          <w:sz w:val="28"/>
          <w:szCs w:val="28"/>
        </w:rPr>
        <w:t>Питерского района</w:t>
      </w:r>
      <w:r w:rsidR="00A4138B" w:rsidRPr="002349A8">
        <w:rPr>
          <w:rFonts w:ascii="Times New Roman" w:hAnsi="Times New Roman" w:cs="Times New Roman"/>
          <w:sz w:val="28"/>
          <w:szCs w:val="28"/>
        </w:rPr>
        <w:t xml:space="preserve"> Саратовской области заявление о согласовании проведения внеплановой выездной проверки. К этому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A4138B" w:rsidRPr="002349A8" w:rsidRDefault="005937B5"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4</w:t>
      </w:r>
      <w:r w:rsidR="009C4298" w:rsidRPr="002349A8">
        <w:rPr>
          <w:rFonts w:ascii="Times New Roman" w:hAnsi="Times New Roman" w:cs="Times New Roman"/>
          <w:sz w:val="28"/>
          <w:szCs w:val="28"/>
        </w:rPr>
        <w:t>2</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Заявление о согласовании с прокуратурой </w:t>
      </w:r>
      <w:r w:rsidR="009C4298" w:rsidRPr="002349A8">
        <w:rPr>
          <w:rFonts w:ascii="Times New Roman" w:hAnsi="Times New Roman" w:cs="Times New Roman"/>
          <w:sz w:val="28"/>
          <w:szCs w:val="28"/>
        </w:rPr>
        <w:t xml:space="preserve">Питерского района </w:t>
      </w:r>
      <w:r w:rsidR="00A4138B" w:rsidRPr="002349A8">
        <w:rPr>
          <w:rFonts w:ascii="Times New Roman" w:hAnsi="Times New Roman" w:cs="Times New Roman"/>
          <w:sz w:val="28"/>
          <w:szCs w:val="28"/>
        </w:rPr>
        <w:t xml:space="preserve">Саратовской области проведения внеплановой выездной проверки подготавливается по </w:t>
      </w:r>
      <w:r w:rsidRPr="002349A8">
        <w:rPr>
          <w:rFonts w:ascii="Times New Roman" w:hAnsi="Times New Roman" w:cs="Times New Roman"/>
          <w:sz w:val="28"/>
          <w:szCs w:val="28"/>
        </w:rPr>
        <w:t xml:space="preserve">типовой </w:t>
      </w:r>
      <w:hyperlink r:id="rId48" w:history="1">
        <w:r w:rsidR="00A4138B" w:rsidRPr="002349A8">
          <w:rPr>
            <w:rFonts w:ascii="Times New Roman" w:hAnsi="Times New Roman" w:cs="Times New Roman"/>
            <w:sz w:val="28"/>
            <w:szCs w:val="28"/>
          </w:rPr>
          <w:t>форме</w:t>
        </w:r>
      </w:hyperlink>
      <w:r w:rsidR="00A4138B" w:rsidRPr="002349A8">
        <w:rPr>
          <w:rFonts w:ascii="Times New Roman" w:hAnsi="Times New Roman" w:cs="Times New Roman"/>
          <w:sz w:val="28"/>
          <w:szCs w:val="28"/>
        </w:rPr>
        <w:t xml:space="preserve">, утвержденной приказом Минэкономразвития России от 30 апреля 2009 </w:t>
      </w:r>
      <w:r w:rsidR="00EA7107" w:rsidRPr="002349A8">
        <w:rPr>
          <w:rFonts w:ascii="Times New Roman" w:hAnsi="Times New Roman" w:cs="Times New Roman"/>
          <w:sz w:val="28"/>
          <w:szCs w:val="28"/>
        </w:rPr>
        <w:t xml:space="preserve">года </w:t>
      </w:r>
      <w:r w:rsidR="00EA7107" w:rsidRPr="002349A8">
        <w:rPr>
          <w:rFonts w:ascii="Times New Roman" w:hAnsi="Times New Roman" w:cs="Times New Roman"/>
          <w:sz w:val="28"/>
          <w:szCs w:val="28"/>
        </w:rPr>
        <w:br/>
      </w:r>
      <w:r w:rsidRPr="002349A8">
        <w:rPr>
          <w:rFonts w:ascii="Times New Roman" w:hAnsi="Times New Roman" w:cs="Times New Roman"/>
          <w:sz w:val="28"/>
          <w:szCs w:val="28"/>
        </w:rPr>
        <w:t>№</w:t>
      </w:r>
      <w:r w:rsidR="00EA7107" w:rsidRPr="002349A8">
        <w:rPr>
          <w:rFonts w:ascii="Times New Roman" w:hAnsi="Times New Roman" w:cs="Times New Roman"/>
          <w:sz w:val="28"/>
          <w:szCs w:val="28"/>
        </w:rPr>
        <w:t> </w:t>
      </w:r>
      <w:r w:rsidRPr="002349A8">
        <w:rPr>
          <w:rFonts w:ascii="Times New Roman" w:hAnsi="Times New Roman" w:cs="Times New Roman"/>
          <w:sz w:val="28"/>
          <w:szCs w:val="28"/>
        </w:rPr>
        <w:t>141 «</w:t>
      </w:r>
      <w:r w:rsidR="00A4138B" w:rsidRPr="002349A8">
        <w:rPr>
          <w:rFonts w:ascii="Times New Roman" w:hAnsi="Times New Roman" w:cs="Times New Roman"/>
          <w:sz w:val="28"/>
          <w:szCs w:val="28"/>
        </w:rPr>
        <w:t>О реализации</w:t>
      </w:r>
      <w:r w:rsidRPr="002349A8">
        <w:rPr>
          <w:rFonts w:ascii="Times New Roman" w:hAnsi="Times New Roman" w:cs="Times New Roman"/>
          <w:sz w:val="28"/>
          <w:szCs w:val="28"/>
        </w:rPr>
        <w:t xml:space="preserve"> положений Федерального закона «</w:t>
      </w:r>
      <w:r w:rsidR="00A4138B" w:rsidRPr="002349A8">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w:t>
      </w:r>
      <w:r w:rsidRPr="002349A8">
        <w:rPr>
          <w:rFonts w:ascii="Times New Roman" w:hAnsi="Times New Roman" w:cs="Times New Roman"/>
          <w:sz w:val="28"/>
          <w:szCs w:val="28"/>
        </w:rPr>
        <w:t>зора) и муниципального контроля»</w:t>
      </w:r>
      <w:r w:rsidR="00A4138B" w:rsidRPr="002349A8">
        <w:rPr>
          <w:rFonts w:ascii="Times New Roman" w:hAnsi="Times New Roman" w:cs="Times New Roman"/>
          <w:sz w:val="28"/>
          <w:szCs w:val="28"/>
        </w:rPr>
        <w:t>.</w:t>
      </w:r>
    </w:p>
    <w:p w:rsidR="009D519D" w:rsidRPr="002349A8" w:rsidRDefault="005937B5"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1F2866" w:rsidRPr="002349A8">
        <w:rPr>
          <w:rFonts w:ascii="Times New Roman" w:hAnsi="Times New Roman" w:cs="Times New Roman"/>
          <w:sz w:val="28"/>
          <w:szCs w:val="28"/>
        </w:rPr>
        <w:t>4</w:t>
      </w:r>
      <w:r w:rsidR="007B61DC" w:rsidRPr="002349A8">
        <w:rPr>
          <w:rFonts w:ascii="Times New Roman" w:hAnsi="Times New Roman" w:cs="Times New Roman"/>
          <w:sz w:val="28"/>
          <w:szCs w:val="28"/>
        </w:rPr>
        <w:t>3</w:t>
      </w:r>
      <w:r w:rsidR="00EA7107" w:rsidRPr="002349A8">
        <w:rPr>
          <w:rFonts w:ascii="Times New Roman" w:hAnsi="Times New Roman" w:cs="Times New Roman"/>
          <w:sz w:val="28"/>
          <w:szCs w:val="28"/>
        </w:rPr>
        <w:t>. </w:t>
      </w:r>
      <w:r w:rsidR="004F126C" w:rsidRPr="002349A8">
        <w:rPr>
          <w:rFonts w:ascii="Times New Roman" w:hAnsi="Times New Roman" w:cs="Times New Roman"/>
          <w:sz w:val="28"/>
          <w:szCs w:val="28"/>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w:t>
      </w:r>
      <w:r w:rsidR="009D519D" w:rsidRPr="002349A8">
        <w:rPr>
          <w:rFonts w:ascii="Times New Roman" w:hAnsi="Times New Roman" w:cs="Times New Roman"/>
          <w:sz w:val="28"/>
          <w:szCs w:val="28"/>
        </w:rPr>
        <w:t>,</w:t>
      </w:r>
      <w:r w:rsidR="004F126C" w:rsidRPr="002349A8">
        <w:rPr>
          <w:rFonts w:ascii="Times New Roman" w:hAnsi="Times New Roman" w:cs="Times New Roman"/>
          <w:sz w:val="28"/>
          <w:szCs w:val="28"/>
        </w:rPr>
        <w:t xml:space="preserve"> </w:t>
      </w:r>
      <w:r w:rsidR="007B61DC" w:rsidRPr="002349A8">
        <w:rPr>
          <w:rFonts w:ascii="Times New Roman" w:hAnsi="Times New Roman" w:cs="Times New Roman"/>
          <w:b/>
          <w:sz w:val="28"/>
          <w:szCs w:val="28"/>
        </w:rPr>
        <w:t>Отдел</w:t>
      </w:r>
      <w:r w:rsidR="00776719" w:rsidRPr="002349A8">
        <w:rPr>
          <w:rFonts w:ascii="Times New Roman" w:hAnsi="Times New Roman" w:cs="Times New Roman"/>
          <w:b/>
          <w:sz w:val="28"/>
          <w:szCs w:val="28"/>
        </w:rPr>
        <w:t>, уполномоченный на</w:t>
      </w:r>
      <w:r w:rsidR="007B61DC" w:rsidRPr="002349A8">
        <w:rPr>
          <w:rFonts w:ascii="Times New Roman" w:hAnsi="Times New Roman" w:cs="Times New Roman"/>
          <w:b/>
          <w:sz w:val="28"/>
          <w:szCs w:val="28"/>
        </w:rPr>
        <w:t xml:space="preserve"> осуществлени</w:t>
      </w:r>
      <w:r w:rsidR="00776719" w:rsidRPr="002349A8">
        <w:rPr>
          <w:rFonts w:ascii="Times New Roman" w:hAnsi="Times New Roman" w:cs="Times New Roman"/>
          <w:b/>
          <w:sz w:val="28"/>
          <w:szCs w:val="28"/>
        </w:rPr>
        <w:t>е</w:t>
      </w:r>
      <w:r w:rsidR="00E72F80" w:rsidRPr="002349A8">
        <w:rPr>
          <w:rFonts w:ascii="Times New Roman" w:hAnsi="Times New Roman" w:cs="Times New Roman"/>
          <w:sz w:val="28"/>
          <w:szCs w:val="28"/>
        </w:rPr>
        <w:t xml:space="preserve"> муниципального земельного контроля</w:t>
      </w:r>
      <w:r w:rsidR="004F126C" w:rsidRPr="002349A8">
        <w:rPr>
          <w:rFonts w:ascii="Times New Roman" w:hAnsi="Times New Roman" w:cs="Times New Roman"/>
          <w:sz w:val="28"/>
          <w:szCs w:val="28"/>
        </w:rPr>
        <w:t xml:space="preserve"> вправе приступить к проведению внеплановой выездной проверки незамедлительно с извещением прокуратуры </w:t>
      </w:r>
      <w:r w:rsidR="007B61DC" w:rsidRPr="002349A8">
        <w:rPr>
          <w:rFonts w:ascii="Times New Roman" w:hAnsi="Times New Roman" w:cs="Times New Roman"/>
          <w:sz w:val="28"/>
          <w:szCs w:val="28"/>
        </w:rPr>
        <w:t>Питерского района</w:t>
      </w:r>
      <w:r w:rsidR="004F126C" w:rsidRPr="002349A8">
        <w:rPr>
          <w:rFonts w:ascii="Times New Roman" w:hAnsi="Times New Roman" w:cs="Times New Roman"/>
          <w:sz w:val="28"/>
          <w:szCs w:val="28"/>
        </w:rPr>
        <w:t xml:space="preserve"> Саратовской области о</w:t>
      </w:r>
      <w:r w:rsidR="00E72F80" w:rsidRPr="002349A8">
        <w:rPr>
          <w:rFonts w:ascii="Times New Roman" w:hAnsi="Times New Roman" w:cs="Times New Roman"/>
          <w:sz w:val="28"/>
          <w:szCs w:val="28"/>
        </w:rPr>
        <w:t xml:space="preserve">б осуществлении мероприятий по </w:t>
      </w:r>
      <w:r w:rsidR="009D519D" w:rsidRPr="002349A8">
        <w:rPr>
          <w:rFonts w:ascii="Times New Roman" w:hAnsi="Times New Roman" w:cs="Times New Roman"/>
          <w:sz w:val="28"/>
          <w:szCs w:val="28"/>
        </w:rPr>
        <w:t>контрол</w:t>
      </w:r>
      <w:r w:rsidR="00E72F80" w:rsidRPr="002349A8">
        <w:rPr>
          <w:rFonts w:ascii="Times New Roman" w:hAnsi="Times New Roman" w:cs="Times New Roman"/>
          <w:sz w:val="28"/>
          <w:szCs w:val="28"/>
        </w:rPr>
        <w:t>ю</w:t>
      </w:r>
      <w:r w:rsidR="009D519D" w:rsidRPr="002349A8">
        <w:rPr>
          <w:rFonts w:ascii="Times New Roman" w:hAnsi="Times New Roman" w:cs="Times New Roman"/>
          <w:sz w:val="28"/>
          <w:szCs w:val="28"/>
        </w:rPr>
        <w:t xml:space="preserve"> посредством направления заявления, подготовленного в соответствии с </w:t>
      </w:r>
      <w:r w:rsidR="009D519D" w:rsidRPr="002349A8">
        <w:rPr>
          <w:rFonts w:ascii="Times New Roman" w:hAnsi="Times New Roman" w:cs="Times New Roman"/>
          <w:b/>
          <w:sz w:val="28"/>
          <w:szCs w:val="28"/>
        </w:rPr>
        <w:t>п</w:t>
      </w:r>
      <w:r w:rsidR="00DF32CF" w:rsidRPr="002349A8">
        <w:rPr>
          <w:rFonts w:ascii="Times New Roman" w:hAnsi="Times New Roman" w:cs="Times New Roman"/>
          <w:b/>
          <w:sz w:val="28"/>
          <w:szCs w:val="28"/>
        </w:rPr>
        <w:t>унктом 14</w:t>
      </w:r>
      <w:r w:rsidR="007B61DC" w:rsidRPr="002349A8">
        <w:rPr>
          <w:rFonts w:ascii="Times New Roman" w:hAnsi="Times New Roman" w:cs="Times New Roman"/>
          <w:b/>
          <w:sz w:val="28"/>
          <w:szCs w:val="28"/>
        </w:rPr>
        <w:t>2</w:t>
      </w:r>
      <w:r w:rsidR="009D519D" w:rsidRPr="002349A8">
        <w:rPr>
          <w:rFonts w:ascii="Times New Roman" w:hAnsi="Times New Roman" w:cs="Times New Roman"/>
          <w:sz w:val="28"/>
          <w:szCs w:val="28"/>
        </w:rPr>
        <w:t xml:space="preserve"> регламента, в прокуратуру в течение двадцати четырех часов.</w:t>
      </w:r>
    </w:p>
    <w:p w:rsidR="008A4D3C" w:rsidRPr="002349A8" w:rsidRDefault="0057567A"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t>1</w:t>
      </w:r>
      <w:r w:rsidR="001F2866" w:rsidRPr="002349A8">
        <w:rPr>
          <w:rFonts w:ascii="Times New Roman" w:hAnsi="Times New Roman" w:cs="Times New Roman"/>
          <w:sz w:val="28"/>
          <w:szCs w:val="28"/>
        </w:rPr>
        <w:t>4</w:t>
      </w:r>
      <w:r w:rsidR="007B61DC" w:rsidRPr="002349A8">
        <w:rPr>
          <w:rFonts w:ascii="Times New Roman" w:hAnsi="Times New Roman" w:cs="Times New Roman"/>
          <w:sz w:val="28"/>
          <w:szCs w:val="28"/>
        </w:rPr>
        <w:t>4</w:t>
      </w:r>
      <w:r w:rsidR="00EA7107" w:rsidRPr="002349A8">
        <w:rPr>
          <w:rFonts w:ascii="Times New Roman" w:hAnsi="Times New Roman" w:cs="Times New Roman"/>
          <w:sz w:val="28"/>
          <w:szCs w:val="28"/>
        </w:rPr>
        <w:t>. </w:t>
      </w:r>
      <w:r w:rsidR="008A4D3C" w:rsidRPr="002349A8">
        <w:rPr>
          <w:rFonts w:ascii="Times New Roman" w:hAnsi="Times New Roman" w:cs="Times New Roman"/>
          <w:sz w:val="28"/>
          <w:szCs w:val="28"/>
        </w:rPr>
        <w:t>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согласование с органами прокуратуры проведения внеплановых проверок не требуется.</w:t>
      </w:r>
    </w:p>
    <w:p w:rsidR="0057567A" w:rsidRPr="002349A8" w:rsidRDefault="0057567A" w:rsidP="00D107E6">
      <w:pPr>
        <w:autoSpaceDN w:val="0"/>
        <w:adjustRightInd w:val="0"/>
        <w:ind w:firstLine="709"/>
        <w:rPr>
          <w:rFonts w:ascii="Times New Roman" w:hAnsi="Times New Roman" w:cs="Times New Roman"/>
          <w:sz w:val="28"/>
          <w:szCs w:val="28"/>
        </w:rPr>
      </w:pPr>
      <w:r w:rsidRPr="002349A8">
        <w:rPr>
          <w:rFonts w:ascii="Times New Roman" w:hAnsi="Times New Roman" w:cs="Times New Roman"/>
          <w:sz w:val="28"/>
          <w:szCs w:val="28"/>
        </w:rPr>
        <w:lastRenderedPageBreak/>
        <w:t xml:space="preserve">Согласование с органами прокуратуры проведения внеплановых проверок </w:t>
      </w:r>
      <w:r w:rsidR="00EA7107" w:rsidRPr="002349A8">
        <w:rPr>
          <w:rFonts w:ascii="Times New Roman" w:hAnsi="Times New Roman" w:cs="Times New Roman"/>
          <w:sz w:val="28"/>
          <w:szCs w:val="28"/>
        </w:rPr>
        <w:br/>
      </w:r>
      <w:r w:rsidRPr="002349A8">
        <w:rPr>
          <w:rFonts w:ascii="Times New Roman" w:hAnsi="Times New Roman" w:cs="Times New Roman"/>
          <w:sz w:val="28"/>
          <w:szCs w:val="28"/>
        </w:rPr>
        <w:t>в отношении граждан, органов государственной власти, органов местного самоуправления, не требуется.</w:t>
      </w:r>
    </w:p>
    <w:p w:rsidR="00A4138B" w:rsidRPr="002349A8" w:rsidRDefault="0057567A"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rPr>
        <w:t>14</w:t>
      </w:r>
      <w:r w:rsidR="007B61DC" w:rsidRPr="002349A8">
        <w:rPr>
          <w:rFonts w:ascii="Times New Roman" w:hAnsi="Times New Roman" w:cs="Times New Roman"/>
          <w:sz w:val="28"/>
          <w:szCs w:val="28"/>
        </w:rPr>
        <w:t>5</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lang w:eastAsia="ru-RU"/>
        </w:rPr>
        <w:t xml:space="preserve">О проведении внеплановой выездной проверки, за исключением внеплановой выездной проверки, основания проведения которой указаны в </w:t>
      </w:r>
      <w:r w:rsidR="00ED0877" w:rsidRPr="002349A8">
        <w:rPr>
          <w:rFonts w:ascii="Times New Roman" w:hAnsi="Times New Roman" w:cs="Times New Roman"/>
          <w:sz w:val="28"/>
          <w:szCs w:val="28"/>
          <w:lang w:eastAsia="ru-RU"/>
        </w:rPr>
        <w:t xml:space="preserve">подпункте </w:t>
      </w:r>
      <w:r w:rsidR="009D519D" w:rsidRPr="002349A8">
        <w:rPr>
          <w:rFonts w:ascii="Times New Roman" w:hAnsi="Times New Roman" w:cs="Times New Roman"/>
          <w:sz w:val="28"/>
          <w:szCs w:val="28"/>
          <w:lang w:eastAsia="ru-RU"/>
        </w:rPr>
        <w:t>2</w:t>
      </w:r>
      <w:r w:rsidR="00ED0877" w:rsidRPr="002349A8">
        <w:rPr>
          <w:rFonts w:ascii="Times New Roman" w:hAnsi="Times New Roman" w:cs="Times New Roman"/>
          <w:sz w:val="28"/>
          <w:szCs w:val="28"/>
          <w:lang w:eastAsia="ru-RU"/>
        </w:rPr>
        <w:t xml:space="preserve"> пункта 12</w:t>
      </w:r>
      <w:r w:rsidR="007B61DC" w:rsidRPr="002349A8">
        <w:rPr>
          <w:rFonts w:ascii="Times New Roman" w:hAnsi="Times New Roman" w:cs="Times New Roman"/>
          <w:sz w:val="28"/>
          <w:szCs w:val="28"/>
          <w:lang w:eastAsia="ru-RU"/>
        </w:rPr>
        <w:t>3</w:t>
      </w:r>
      <w:r w:rsidR="00B05325" w:rsidRPr="002349A8">
        <w:rPr>
          <w:rFonts w:ascii="Times New Roman" w:hAnsi="Times New Roman" w:cs="Times New Roman"/>
          <w:sz w:val="28"/>
          <w:szCs w:val="28"/>
          <w:lang w:eastAsia="ru-RU"/>
        </w:rPr>
        <w:t xml:space="preserve"> регламента</w:t>
      </w:r>
      <w:r w:rsidR="00A4138B" w:rsidRPr="002349A8">
        <w:rPr>
          <w:rFonts w:ascii="Times New Roman" w:hAnsi="Times New Roman" w:cs="Times New Roman"/>
          <w:sz w:val="28"/>
          <w:szCs w:val="28"/>
          <w:lang w:eastAsia="ru-RU"/>
        </w:rPr>
        <w:t xml:space="preserve">, юридическое лицо, индивидуальный предприниматель уведомляются </w:t>
      </w:r>
      <w:r w:rsidR="007B61DC" w:rsidRPr="002349A8">
        <w:rPr>
          <w:rFonts w:ascii="Times New Roman" w:hAnsi="Times New Roman" w:cs="Times New Roman"/>
          <w:sz w:val="28"/>
          <w:szCs w:val="28"/>
        </w:rPr>
        <w:t>Отделом</w:t>
      </w:r>
      <w:r w:rsidR="00776719" w:rsidRPr="002349A8">
        <w:rPr>
          <w:rFonts w:ascii="Times New Roman" w:hAnsi="Times New Roman" w:cs="Times New Roman"/>
          <w:sz w:val="28"/>
          <w:szCs w:val="28"/>
        </w:rPr>
        <w:t>, уполномоченным на</w:t>
      </w:r>
      <w:r w:rsidR="007B61DC"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7B61DC" w:rsidRPr="002349A8">
        <w:rPr>
          <w:rFonts w:ascii="Times New Roman" w:hAnsi="Times New Roman" w:cs="Times New Roman"/>
          <w:sz w:val="28"/>
          <w:szCs w:val="28"/>
        </w:rPr>
        <w:t xml:space="preserve"> </w:t>
      </w:r>
      <w:r w:rsidR="00DF32CF" w:rsidRPr="002349A8">
        <w:rPr>
          <w:rFonts w:ascii="Times New Roman" w:hAnsi="Times New Roman" w:cs="Times New Roman"/>
          <w:sz w:val="28"/>
          <w:szCs w:val="28"/>
        </w:rPr>
        <w:t>муниципального земельного контроля</w:t>
      </w:r>
      <w:r w:rsidR="00A4138B" w:rsidRPr="002349A8">
        <w:rPr>
          <w:rFonts w:ascii="Times New Roman" w:hAnsi="Times New Roman" w:cs="Times New Roman"/>
          <w:sz w:val="28"/>
          <w:szCs w:val="28"/>
          <w:lang w:eastAsia="ru-RU"/>
        </w:rPr>
        <w:t xml:space="preserve">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w:t>
      </w:r>
      <w:r w:rsidR="00B05325" w:rsidRPr="002349A8">
        <w:rPr>
          <w:rFonts w:ascii="Times New Roman" w:hAnsi="Times New Roman" w:cs="Times New Roman"/>
          <w:sz w:val="28"/>
          <w:szCs w:val="28"/>
          <w:lang w:eastAsia="ru-RU"/>
        </w:rPr>
        <w:t>,</w:t>
      </w:r>
      <w:r w:rsidR="00A4138B" w:rsidRPr="002349A8">
        <w:rPr>
          <w:rFonts w:ascii="Times New Roman" w:hAnsi="Times New Roman" w:cs="Times New Roman"/>
          <w:sz w:val="28"/>
          <w:szCs w:val="28"/>
          <w:lang w:eastAsia="ru-RU"/>
        </w:rPr>
        <w:t xml:space="preserve"> либо ранее был представлен юридическим лицом, индивидуальным предпринимателем в </w:t>
      </w:r>
      <w:r w:rsidR="00681119" w:rsidRPr="002349A8">
        <w:rPr>
          <w:rFonts w:ascii="Times New Roman" w:hAnsi="Times New Roman" w:cs="Times New Roman"/>
          <w:sz w:val="28"/>
          <w:szCs w:val="28"/>
          <w:lang w:eastAsia="ru-RU"/>
        </w:rPr>
        <w:t>Администрацию</w:t>
      </w:r>
      <w:r w:rsidR="00A4138B" w:rsidRPr="002349A8">
        <w:rPr>
          <w:rFonts w:ascii="Times New Roman" w:hAnsi="Times New Roman" w:cs="Times New Roman"/>
          <w:sz w:val="28"/>
          <w:szCs w:val="28"/>
          <w:lang w:eastAsia="ru-RU"/>
        </w:rPr>
        <w:t>.</w:t>
      </w:r>
    </w:p>
    <w:p w:rsidR="00F40F1D" w:rsidRPr="002349A8" w:rsidRDefault="00A508DF" w:rsidP="00D107E6">
      <w:pPr>
        <w:widowControl/>
        <w:ind w:firstLine="709"/>
        <w:rPr>
          <w:rFonts w:ascii="Times New Roman" w:hAnsi="Times New Roman" w:cs="Times New Roman"/>
          <w:sz w:val="28"/>
          <w:szCs w:val="28"/>
        </w:rPr>
      </w:pPr>
      <w:r w:rsidRPr="002349A8">
        <w:rPr>
          <w:rFonts w:ascii="Times New Roman" w:hAnsi="Times New Roman" w:cs="Times New Roman"/>
          <w:sz w:val="28"/>
          <w:szCs w:val="28"/>
        </w:rPr>
        <w:t>14</w:t>
      </w:r>
      <w:r w:rsidR="007B61DC" w:rsidRPr="002349A8">
        <w:rPr>
          <w:rFonts w:ascii="Times New Roman" w:hAnsi="Times New Roman" w:cs="Times New Roman"/>
          <w:sz w:val="28"/>
          <w:szCs w:val="28"/>
        </w:rPr>
        <w:t>6</w:t>
      </w:r>
      <w:r w:rsidR="00EA7107" w:rsidRPr="002349A8">
        <w:rPr>
          <w:rFonts w:ascii="Times New Roman" w:hAnsi="Times New Roman" w:cs="Times New Roman"/>
          <w:sz w:val="28"/>
          <w:szCs w:val="28"/>
        </w:rPr>
        <w:t>. </w:t>
      </w:r>
      <w:r w:rsidR="00F40F1D" w:rsidRPr="002349A8">
        <w:rPr>
          <w:rFonts w:ascii="Times New Roman" w:hAnsi="Times New Roman" w:cs="Times New Roman"/>
          <w:sz w:val="28"/>
          <w:szCs w:val="28"/>
        </w:rPr>
        <w:t xml:space="preserve">Уведомление граждан о начале проведения внеплановой проверки, </w:t>
      </w:r>
      <w:r w:rsidR="00EA7107" w:rsidRPr="002349A8">
        <w:rPr>
          <w:rFonts w:ascii="Times New Roman" w:hAnsi="Times New Roman" w:cs="Times New Roman"/>
          <w:sz w:val="28"/>
          <w:szCs w:val="28"/>
        </w:rPr>
        <w:br/>
      </w:r>
      <w:r w:rsidR="00F40F1D" w:rsidRPr="002349A8">
        <w:rPr>
          <w:rFonts w:ascii="Times New Roman" w:hAnsi="Times New Roman" w:cs="Times New Roman"/>
          <w:sz w:val="28"/>
          <w:szCs w:val="28"/>
        </w:rPr>
        <w:t>в том числе по контролю исполнения предписания,</w:t>
      </w:r>
      <w:r w:rsidRPr="002349A8">
        <w:rPr>
          <w:rFonts w:ascii="Times New Roman" w:hAnsi="Times New Roman" w:cs="Times New Roman"/>
          <w:sz w:val="28"/>
          <w:szCs w:val="28"/>
        </w:rPr>
        <w:t xml:space="preserve"> </w:t>
      </w:r>
      <w:r w:rsidR="00F40F1D" w:rsidRPr="002349A8">
        <w:rPr>
          <w:rFonts w:ascii="Times New Roman" w:hAnsi="Times New Roman" w:cs="Times New Roman"/>
          <w:sz w:val="28"/>
          <w:szCs w:val="28"/>
        </w:rPr>
        <w:t>не требуется.</w:t>
      </w:r>
    </w:p>
    <w:p w:rsidR="00A4138B" w:rsidRPr="002349A8" w:rsidRDefault="00ED0877" w:rsidP="00D107E6">
      <w:pPr>
        <w:widowControl/>
        <w:autoSpaceDN w:val="0"/>
        <w:adjustRightInd w:val="0"/>
        <w:ind w:firstLine="709"/>
        <w:rPr>
          <w:rFonts w:ascii="Times New Roman" w:hAnsi="Times New Roman" w:cs="Times New Roman"/>
          <w:sz w:val="28"/>
          <w:szCs w:val="28"/>
          <w:lang w:eastAsia="ru-RU"/>
        </w:rPr>
      </w:pPr>
      <w:r w:rsidRPr="002349A8">
        <w:rPr>
          <w:rFonts w:ascii="Times New Roman" w:hAnsi="Times New Roman" w:cs="Times New Roman"/>
          <w:sz w:val="28"/>
          <w:szCs w:val="28"/>
        </w:rPr>
        <w:t>1</w:t>
      </w:r>
      <w:r w:rsidR="007B61DC" w:rsidRPr="002349A8">
        <w:rPr>
          <w:rFonts w:ascii="Times New Roman" w:hAnsi="Times New Roman" w:cs="Times New Roman"/>
          <w:sz w:val="28"/>
          <w:szCs w:val="28"/>
        </w:rPr>
        <w:t>47</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A4138B" w:rsidRPr="002349A8" w:rsidRDefault="00A4138B" w:rsidP="00D107E6">
      <w:pPr>
        <w:ind w:firstLine="709"/>
        <w:rPr>
          <w:rFonts w:ascii="Times New Roman" w:hAnsi="Times New Roman" w:cs="Times New Roman"/>
          <w:sz w:val="28"/>
          <w:szCs w:val="28"/>
        </w:rPr>
      </w:pPr>
    </w:p>
    <w:p w:rsidR="001E55B9" w:rsidRPr="002349A8" w:rsidRDefault="001E55B9" w:rsidP="007B61DC">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Сведения о должностном лице, ответственном за выполнение</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каждого административного действия, входящего в состав</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административной процедуры</w:t>
      </w:r>
    </w:p>
    <w:p w:rsidR="007B61DC" w:rsidRPr="002349A8" w:rsidRDefault="007B61DC" w:rsidP="007B61DC">
      <w:pPr>
        <w:ind w:firstLine="0"/>
        <w:jc w:val="center"/>
        <w:rPr>
          <w:rFonts w:ascii="Times New Roman" w:hAnsi="Times New Roman" w:cs="Times New Roman"/>
          <w:sz w:val="28"/>
          <w:szCs w:val="28"/>
        </w:rPr>
      </w:pPr>
    </w:p>
    <w:p w:rsidR="00682333" w:rsidRPr="002349A8" w:rsidRDefault="00ED0877"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7B61DC" w:rsidRPr="002349A8">
        <w:rPr>
          <w:rFonts w:ascii="Times New Roman" w:hAnsi="Times New Roman" w:cs="Times New Roman"/>
          <w:sz w:val="28"/>
          <w:szCs w:val="28"/>
        </w:rPr>
        <w:t>48</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Ответственным должностным лицом за принятие решения и издание распоряжения о проведении внеплановой проверки</w:t>
      </w:r>
      <w:r w:rsidR="00487725" w:rsidRPr="002349A8">
        <w:rPr>
          <w:rFonts w:ascii="Times New Roman" w:hAnsi="Times New Roman" w:cs="Times New Roman"/>
          <w:sz w:val="28"/>
          <w:szCs w:val="28"/>
        </w:rPr>
        <w:t xml:space="preserve"> и распоряжения о продлени</w:t>
      </w:r>
      <w:r w:rsidR="001E55B9" w:rsidRPr="002349A8">
        <w:rPr>
          <w:rFonts w:ascii="Times New Roman" w:hAnsi="Times New Roman" w:cs="Times New Roman"/>
          <w:sz w:val="28"/>
          <w:szCs w:val="28"/>
        </w:rPr>
        <w:t xml:space="preserve">и </w:t>
      </w:r>
      <w:r w:rsidR="00EA7107" w:rsidRPr="002349A8">
        <w:rPr>
          <w:rFonts w:ascii="Times New Roman" w:hAnsi="Times New Roman" w:cs="Times New Roman"/>
          <w:sz w:val="28"/>
          <w:szCs w:val="28"/>
        </w:rPr>
        <w:br/>
      </w:r>
      <w:r w:rsidR="001E55B9" w:rsidRPr="002349A8">
        <w:rPr>
          <w:rFonts w:ascii="Times New Roman" w:hAnsi="Times New Roman" w:cs="Times New Roman"/>
          <w:sz w:val="28"/>
          <w:szCs w:val="28"/>
        </w:rPr>
        <w:t xml:space="preserve">(об отказе в продлении) срока </w:t>
      </w:r>
      <w:r w:rsidR="00487725" w:rsidRPr="002349A8">
        <w:rPr>
          <w:rFonts w:ascii="Times New Roman" w:hAnsi="Times New Roman" w:cs="Times New Roman"/>
          <w:sz w:val="28"/>
          <w:szCs w:val="28"/>
        </w:rPr>
        <w:t>исполнения предписания</w:t>
      </w:r>
      <w:r w:rsidR="00A4138B" w:rsidRPr="002349A8">
        <w:rPr>
          <w:rFonts w:ascii="Times New Roman" w:hAnsi="Times New Roman" w:cs="Times New Roman"/>
          <w:sz w:val="28"/>
          <w:szCs w:val="28"/>
        </w:rPr>
        <w:t xml:space="preserve"> является </w:t>
      </w:r>
      <w:r w:rsidR="007B61DC" w:rsidRPr="002349A8">
        <w:rPr>
          <w:rFonts w:ascii="Times New Roman" w:hAnsi="Times New Roman" w:cs="Times New Roman"/>
          <w:sz w:val="28"/>
          <w:szCs w:val="28"/>
        </w:rPr>
        <w:t xml:space="preserve">должностное лицо Отдела, уполномоченное распоряжением </w:t>
      </w:r>
      <w:r w:rsidR="00776719" w:rsidRPr="002349A8">
        <w:rPr>
          <w:rFonts w:ascii="Times New Roman" w:hAnsi="Times New Roman" w:cs="Times New Roman"/>
          <w:sz w:val="28"/>
          <w:szCs w:val="28"/>
        </w:rPr>
        <w:t>администрации</w:t>
      </w:r>
      <w:r w:rsidR="007B61DC" w:rsidRPr="002349A8">
        <w:rPr>
          <w:rFonts w:ascii="Times New Roman" w:hAnsi="Times New Roman" w:cs="Times New Roman"/>
          <w:sz w:val="28"/>
          <w:szCs w:val="28"/>
        </w:rPr>
        <w:t xml:space="preserve"> Питерского муниципального района на проведение внеплановой проверки.</w:t>
      </w:r>
    </w:p>
    <w:p w:rsidR="00A8478A" w:rsidRPr="002349A8" w:rsidRDefault="00A8478A" w:rsidP="00682333">
      <w:pPr>
        <w:ind w:firstLine="709"/>
        <w:jc w:val="center"/>
        <w:rPr>
          <w:rFonts w:ascii="Times New Roman" w:hAnsi="Times New Roman" w:cs="Times New Roman"/>
          <w:b/>
          <w:sz w:val="28"/>
          <w:szCs w:val="28"/>
        </w:rPr>
      </w:pPr>
    </w:p>
    <w:p w:rsidR="00EA0E8C" w:rsidRPr="002349A8" w:rsidRDefault="001E55B9"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Условия, порядок и срок приостановления</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осуществления муниципального контроля </w:t>
      </w:r>
    </w:p>
    <w:p w:rsidR="001E55B9" w:rsidRPr="002349A8" w:rsidRDefault="001E55B9"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в случае, если возможность приостановления предусмотрена </w:t>
      </w:r>
      <w:r w:rsidRPr="002349A8">
        <w:rPr>
          <w:rFonts w:ascii="Times New Roman" w:hAnsi="Times New Roman" w:cs="Times New Roman"/>
          <w:b/>
          <w:sz w:val="28"/>
          <w:szCs w:val="28"/>
        </w:rPr>
        <w:lastRenderedPageBreak/>
        <w:t>законодательством Российской Федерации</w:t>
      </w:r>
    </w:p>
    <w:p w:rsidR="00806EBC" w:rsidRPr="002349A8" w:rsidRDefault="00ED0877"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A635C1" w:rsidRPr="002349A8">
        <w:rPr>
          <w:rFonts w:ascii="Times New Roman" w:hAnsi="Times New Roman" w:cs="Times New Roman"/>
          <w:sz w:val="28"/>
          <w:szCs w:val="28"/>
        </w:rPr>
        <w:t>49</w:t>
      </w:r>
      <w:r w:rsidR="00EA7107" w:rsidRPr="002349A8">
        <w:rPr>
          <w:rFonts w:ascii="Times New Roman" w:hAnsi="Times New Roman" w:cs="Times New Roman"/>
          <w:sz w:val="28"/>
          <w:szCs w:val="28"/>
        </w:rPr>
        <w:t>. </w:t>
      </w:r>
      <w:r w:rsidR="0041253A" w:rsidRPr="002349A8">
        <w:rPr>
          <w:rFonts w:ascii="Times New Roman" w:hAnsi="Times New Roman" w:cs="Times New Roman"/>
          <w:sz w:val="28"/>
          <w:szCs w:val="28"/>
        </w:rPr>
        <w:t xml:space="preserve">Условия, порядок и срок приостановления внеплановой проверки осуществляется в соответствии с пунктом </w:t>
      </w:r>
      <w:r w:rsidR="00A635C1" w:rsidRPr="002349A8">
        <w:rPr>
          <w:rFonts w:ascii="Times New Roman" w:hAnsi="Times New Roman" w:cs="Times New Roman"/>
          <w:sz w:val="28"/>
          <w:szCs w:val="28"/>
        </w:rPr>
        <w:t>64</w:t>
      </w:r>
      <w:r w:rsidR="0041253A" w:rsidRPr="002349A8">
        <w:rPr>
          <w:rFonts w:ascii="Times New Roman" w:hAnsi="Times New Roman" w:cs="Times New Roman"/>
          <w:sz w:val="28"/>
          <w:szCs w:val="28"/>
        </w:rPr>
        <w:t xml:space="preserve"> регламента</w:t>
      </w:r>
      <w:r w:rsidR="00CD4B5A"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p>
    <w:p w:rsidR="00A4138B" w:rsidRPr="002349A8" w:rsidRDefault="00A4138B"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Критерии принятия решений</w:t>
      </w:r>
    </w:p>
    <w:p w:rsidR="00A4138B" w:rsidRPr="002349A8" w:rsidRDefault="00ED0877"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5</w:t>
      </w:r>
      <w:r w:rsidR="00A635C1" w:rsidRPr="002349A8">
        <w:rPr>
          <w:rFonts w:ascii="Times New Roman" w:hAnsi="Times New Roman" w:cs="Times New Roman"/>
          <w:sz w:val="28"/>
          <w:szCs w:val="28"/>
        </w:rPr>
        <w:t>0</w:t>
      </w:r>
      <w:r w:rsidR="00EA7107"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Критерием принятия решения о проведении внеплановой проверки является наличие либо отсутствие оснований, перечисленных в </w:t>
      </w:r>
      <w:r w:rsidRPr="002349A8">
        <w:rPr>
          <w:rFonts w:ascii="Times New Roman" w:hAnsi="Times New Roman" w:cs="Times New Roman"/>
          <w:sz w:val="28"/>
          <w:szCs w:val="28"/>
        </w:rPr>
        <w:t>пункте 12</w:t>
      </w:r>
      <w:r w:rsidR="00A635C1" w:rsidRPr="002349A8">
        <w:rPr>
          <w:rFonts w:ascii="Times New Roman" w:hAnsi="Times New Roman" w:cs="Times New Roman"/>
          <w:sz w:val="28"/>
          <w:szCs w:val="28"/>
        </w:rPr>
        <w:t>3</w:t>
      </w:r>
      <w:r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регламента.</w:t>
      </w:r>
    </w:p>
    <w:p w:rsidR="001E55B9" w:rsidRPr="002349A8" w:rsidRDefault="001E55B9" w:rsidP="00D107E6">
      <w:pPr>
        <w:ind w:firstLine="709"/>
        <w:rPr>
          <w:rFonts w:ascii="Times New Roman" w:hAnsi="Times New Roman" w:cs="Times New Roman"/>
          <w:sz w:val="28"/>
          <w:szCs w:val="28"/>
        </w:rPr>
      </w:pPr>
    </w:p>
    <w:p w:rsidR="001E55B9" w:rsidRPr="002349A8" w:rsidRDefault="001E55B9"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Результат административной процедуры</w:t>
      </w:r>
      <w:r w:rsidR="00EA7107"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порядок передачи результата, который может совпадать с основанием для начала выполнения следующей административной процедуры</w:t>
      </w:r>
    </w:p>
    <w:p w:rsidR="006C39BE" w:rsidRPr="002349A8" w:rsidRDefault="006C39BE"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5</w:t>
      </w:r>
      <w:r w:rsidR="00A635C1" w:rsidRPr="002349A8">
        <w:rPr>
          <w:rFonts w:ascii="Times New Roman" w:hAnsi="Times New Roman" w:cs="Times New Roman"/>
          <w:sz w:val="28"/>
          <w:szCs w:val="28"/>
        </w:rPr>
        <w:t>1</w:t>
      </w:r>
      <w:r w:rsidR="00EA7107" w:rsidRPr="002349A8">
        <w:rPr>
          <w:rFonts w:ascii="Times New Roman" w:hAnsi="Times New Roman" w:cs="Times New Roman"/>
          <w:sz w:val="28"/>
          <w:szCs w:val="28"/>
        </w:rPr>
        <w:t>. </w:t>
      </w:r>
      <w:r w:rsidR="00B26751" w:rsidRPr="002349A8">
        <w:rPr>
          <w:rFonts w:ascii="Times New Roman" w:hAnsi="Times New Roman" w:cs="Times New Roman"/>
          <w:sz w:val="28"/>
          <w:szCs w:val="28"/>
        </w:rPr>
        <w:t>Результатом административной процедуры является выполнение необходимых мероприятий по организации к проведению внеплановой проверки.</w:t>
      </w:r>
    </w:p>
    <w:p w:rsidR="00B26751" w:rsidRPr="002349A8" w:rsidRDefault="00B26751" w:rsidP="00D107E6">
      <w:pPr>
        <w:ind w:firstLine="709"/>
        <w:rPr>
          <w:rFonts w:ascii="Times New Roman" w:hAnsi="Times New Roman" w:cs="Times New Roman"/>
          <w:sz w:val="28"/>
          <w:szCs w:val="28"/>
        </w:rPr>
      </w:pPr>
    </w:p>
    <w:p w:rsidR="006C39BE" w:rsidRPr="002349A8" w:rsidRDefault="006C39BE"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Способ фиксации результата выполнения административной процедуры, </w:t>
      </w:r>
    </w:p>
    <w:p w:rsidR="006C39BE" w:rsidRPr="002349A8" w:rsidRDefault="006C39BE"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в том числе в электронной форме, содержащий указание на формат обязательного отображения административной процедуры</w:t>
      </w:r>
    </w:p>
    <w:p w:rsidR="00B26751" w:rsidRPr="002349A8" w:rsidRDefault="00ED0877"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5</w:t>
      </w:r>
      <w:r w:rsidR="00A635C1" w:rsidRPr="002349A8">
        <w:rPr>
          <w:rFonts w:ascii="Times New Roman" w:hAnsi="Times New Roman" w:cs="Times New Roman"/>
          <w:sz w:val="28"/>
          <w:szCs w:val="28"/>
        </w:rPr>
        <w:t>2</w:t>
      </w:r>
      <w:r w:rsidR="00EA7107" w:rsidRPr="002349A8">
        <w:rPr>
          <w:rFonts w:ascii="Times New Roman" w:hAnsi="Times New Roman" w:cs="Times New Roman"/>
          <w:sz w:val="28"/>
          <w:szCs w:val="28"/>
        </w:rPr>
        <w:t>. </w:t>
      </w:r>
      <w:r w:rsidR="009F062E" w:rsidRPr="002349A8">
        <w:rPr>
          <w:rFonts w:ascii="Times New Roman" w:hAnsi="Times New Roman" w:cs="Times New Roman"/>
          <w:sz w:val="28"/>
          <w:szCs w:val="28"/>
        </w:rPr>
        <w:t>Фиксация р</w:t>
      </w:r>
      <w:r w:rsidR="00A4138B" w:rsidRPr="002349A8">
        <w:rPr>
          <w:rFonts w:ascii="Times New Roman" w:hAnsi="Times New Roman" w:cs="Times New Roman"/>
          <w:sz w:val="28"/>
          <w:szCs w:val="28"/>
        </w:rPr>
        <w:t>езультат</w:t>
      </w:r>
      <w:r w:rsidR="009F062E" w:rsidRPr="002349A8">
        <w:rPr>
          <w:rFonts w:ascii="Times New Roman" w:hAnsi="Times New Roman" w:cs="Times New Roman"/>
          <w:sz w:val="28"/>
          <w:szCs w:val="28"/>
        </w:rPr>
        <w:t>а</w:t>
      </w:r>
      <w:r w:rsidR="00A4138B" w:rsidRPr="002349A8">
        <w:rPr>
          <w:rFonts w:ascii="Times New Roman" w:hAnsi="Times New Roman" w:cs="Times New Roman"/>
          <w:sz w:val="28"/>
          <w:szCs w:val="28"/>
        </w:rPr>
        <w:t xml:space="preserve"> выполнения административной процедуры </w:t>
      </w:r>
      <w:r w:rsidR="009F062E" w:rsidRPr="002349A8">
        <w:rPr>
          <w:rFonts w:ascii="Times New Roman" w:hAnsi="Times New Roman" w:cs="Times New Roman"/>
          <w:sz w:val="28"/>
          <w:szCs w:val="28"/>
        </w:rPr>
        <w:t>осуществляется</w:t>
      </w:r>
      <w:r w:rsidR="00A4138B" w:rsidRPr="002349A8">
        <w:rPr>
          <w:rFonts w:ascii="Times New Roman" w:hAnsi="Times New Roman" w:cs="Times New Roman"/>
          <w:sz w:val="28"/>
          <w:szCs w:val="28"/>
        </w:rPr>
        <w:t xml:space="preserve"> путем утверждения распоряжения </w:t>
      </w:r>
      <w:r w:rsidR="00776719" w:rsidRPr="002349A8">
        <w:rPr>
          <w:rFonts w:ascii="Times New Roman" w:hAnsi="Times New Roman" w:cs="Times New Roman"/>
          <w:sz w:val="28"/>
          <w:szCs w:val="28"/>
        </w:rPr>
        <w:t>администрации</w:t>
      </w:r>
      <w:r w:rsidR="00A635C1" w:rsidRPr="002349A8">
        <w:rPr>
          <w:rFonts w:ascii="Times New Roman" w:hAnsi="Times New Roman" w:cs="Times New Roman"/>
          <w:sz w:val="28"/>
          <w:szCs w:val="28"/>
        </w:rPr>
        <w:t xml:space="preserve"> Питерского муниципального района</w:t>
      </w:r>
      <w:r w:rsidR="00E534BE"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о проведении внеплановой проверки</w:t>
      </w:r>
      <w:r w:rsidR="00A30F8B" w:rsidRPr="002349A8">
        <w:rPr>
          <w:rFonts w:ascii="Times New Roman" w:hAnsi="Times New Roman" w:cs="Times New Roman"/>
          <w:sz w:val="28"/>
          <w:szCs w:val="28"/>
        </w:rPr>
        <w:t xml:space="preserve"> с присвоением номера и даты</w:t>
      </w:r>
      <w:r w:rsidR="00B26751" w:rsidRPr="002349A8">
        <w:rPr>
          <w:rFonts w:ascii="Times New Roman" w:hAnsi="Times New Roman" w:cs="Times New Roman"/>
          <w:sz w:val="28"/>
          <w:szCs w:val="28"/>
        </w:rPr>
        <w:t xml:space="preserve"> с внесением указанной информации в журнал учета  на текущий год.</w:t>
      </w:r>
    </w:p>
    <w:p w:rsidR="00E534BE" w:rsidRPr="002349A8" w:rsidRDefault="00E534BE" w:rsidP="00491848">
      <w:pPr>
        <w:ind w:firstLine="0"/>
        <w:rPr>
          <w:rFonts w:ascii="Times New Roman" w:hAnsi="Times New Roman" w:cs="Times New Roman"/>
          <w:sz w:val="28"/>
          <w:szCs w:val="28"/>
        </w:rPr>
      </w:pPr>
    </w:p>
    <w:p w:rsidR="00A4138B" w:rsidRPr="002349A8" w:rsidRDefault="00EA7107" w:rsidP="00491848">
      <w:pPr>
        <w:ind w:left="709" w:firstLine="0"/>
        <w:jc w:val="center"/>
        <w:rPr>
          <w:rFonts w:ascii="Times New Roman" w:hAnsi="Times New Roman" w:cs="Times New Roman"/>
          <w:b/>
          <w:sz w:val="28"/>
          <w:szCs w:val="28"/>
        </w:rPr>
      </w:pPr>
      <w:r w:rsidRPr="002349A8">
        <w:rPr>
          <w:rFonts w:ascii="Times New Roman" w:hAnsi="Times New Roman" w:cs="Times New Roman"/>
          <w:b/>
          <w:sz w:val="28"/>
          <w:szCs w:val="28"/>
        </w:rPr>
        <w:t>3.5 </w:t>
      </w:r>
      <w:r w:rsidR="00A4138B" w:rsidRPr="002349A8">
        <w:rPr>
          <w:rFonts w:ascii="Times New Roman" w:hAnsi="Times New Roman" w:cs="Times New Roman"/>
          <w:b/>
          <w:sz w:val="28"/>
          <w:szCs w:val="28"/>
        </w:rPr>
        <w:t>Проведение внеплановой проверки</w:t>
      </w:r>
    </w:p>
    <w:p w:rsidR="0087389F" w:rsidRPr="002349A8" w:rsidRDefault="0087389F" w:rsidP="00491848">
      <w:pPr>
        <w:ind w:firstLine="0"/>
        <w:jc w:val="center"/>
        <w:rPr>
          <w:rFonts w:ascii="Times New Roman" w:hAnsi="Times New Roman" w:cs="Times New Roman"/>
          <w:b/>
          <w:sz w:val="28"/>
          <w:szCs w:val="28"/>
        </w:rPr>
      </w:pPr>
    </w:p>
    <w:p w:rsidR="0087389F" w:rsidRPr="002349A8" w:rsidRDefault="0087389F"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Основания для начала административной процедуры</w:t>
      </w:r>
    </w:p>
    <w:p w:rsidR="00A4138B" w:rsidRPr="002349A8" w:rsidRDefault="008B7A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15</w:t>
      </w:r>
      <w:r w:rsidR="00A635C1" w:rsidRPr="002349A8">
        <w:rPr>
          <w:rFonts w:ascii="Times New Roman" w:hAnsi="Times New Roman" w:cs="Times New Roman"/>
          <w:sz w:val="28"/>
          <w:szCs w:val="28"/>
        </w:rPr>
        <w:t>3</w:t>
      </w:r>
      <w:r w:rsidR="004C6448"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Основанием для начала административной процедуры, связанной </w:t>
      </w:r>
      <w:r w:rsidR="004C6448" w:rsidRPr="002349A8">
        <w:rPr>
          <w:rFonts w:ascii="Times New Roman" w:hAnsi="Times New Roman" w:cs="Times New Roman"/>
          <w:sz w:val="28"/>
          <w:szCs w:val="28"/>
        </w:rPr>
        <w:br/>
      </w:r>
      <w:r w:rsidR="00A4138B" w:rsidRPr="002349A8">
        <w:rPr>
          <w:rFonts w:ascii="Times New Roman" w:hAnsi="Times New Roman" w:cs="Times New Roman"/>
          <w:sz w:val="28"/>
          <w:szCs w:val="28"/>
        </w:rPr>
        <w:t>с проведением внеплановой проверки, является</w:t>
      </w:r>
      <w:r w:rsidR="00033B89" w:rsidRPr="002349A8">
        <w:rPr>
          <w:rFonts w:ascii="Times New Roman" w:hAnsi="Times New Roman" w:cs="Times New Roman"/>
          <w:sz w:val="28"/>
          <w:szCs w:val="28"/>
        </w:rPr>
        <w:t xml:space="preserve"> распоряжение о проведении внеплановой проверки, утвержденное </w:t>
      </w:r>
      <w:r w:rsidR="00776719" w:rsidRPr="002349A8">
        <w:rPr>
          <w:rFonts w:ascii="Times New Roman" w:hAnsi="Times New Roman" w:cs="Times New Roman"/>
          <w:sz w:val="28"/>
          <w:szCs w:val="28"/>
        </w:rPr>
        <w:t>администрацией</w:t>
      </w:r>
      <w:r w:rsidR="00A635C1" w:rsidRPr="002349A8">
        <w:rPr>
          <w:rFonts w:ascii="Times New Roman" w:hAnsi="Times New Roman" w:cs="Times New Roman"/>
          <w:sz w:val="28"/>
          <w:szCs w:val="28"/>
        </w:rPr>
        <w:t xml:space="preserve"> Питерского муниципального района</w:t>
      </w:r>
      <w:r w:rsidR="00A4138B" w:rsidRPr="002349A8">
        <w:rPr>
          <w:rFonts w:ascii="Times New Roman" w:hAnsi="Times New Roman" w:cs="Times New Roman"/>
          <w:sz w:val="28"/>
          <w:szCs w:val="28"/>
        </w:rPr>
        <w:t>, согласованн</w:t>
      </w:r>
      <w:r w:rsidRPr="002349A8">
        <w:rPr>
          <w:rFonts w:ascii="Times New Roman" w:hAnsi="Times New Roman" w:cs="Times New Roman"/>
          <w:sz w:val="28"/>
          <w:szCs w:val="28"/>
        </w:rPr>
        <w:t>ое</w:t>
      </w:r>
      <w:r w:rsidR="00DF32CF" w:rsidRPr="002349A8">
        <w:rPr>
          <w:rFonts w:ascii="Times New Roman" w:hAnsi="Times New Roman" w:cs="Times New Roman"/>
          <w:sz w:val="28"/>
          <w:szCs w:val="28"/>
        </w:rPr>
        <w:t xml:space="preserve"> в необходимых случаях</w:t>
      </w:r>
      <w:r w:rsidR="00A4138B" w:rsidRPr="002349A8">
        <w:rPr>
          <w:rFonts w:ascii="Times New Roman" w:hAnsi="Times New Roman" w:cs="Times New Roman"/>
          <w:sz w:val="28"/>
          <w:szCs w:val="28"/>
        </w:rPr>
        <w:t xml:space="preserve"> прокуратурой </w:t>
      </w:r>
      <w:r w:rsidR="00A635C1" w:rsidRPr="002349A8">
        <w:rPr>
          <w:rFonts w:ascii="Times New Roman" w:hAnsi="Times New Roman" w:cs="Times New Roman"/>
          <w:sz w:val="28"/>
          <w:szCs w:val="28"/>
        </w:rPr>
        <w:t>Питерского района</w:t>
      </w:r>
      <w:r w:rsidR="00A4138B" w:rsidRPr="002349A8">
        <w:rPr>
          <w:rFonts w:ascii="Times New Roman" w:hAnsi="Times New Roman" w:cs="Times New Roman"/>
          <w:sz w:val="28"/>
          <w:szCs w:val="28"/>
        </w:rPr>
        <w:t xml:space="preserve"> Саратовской области.</w:t>
      </w:r>
    </w:p>
    <w:p w:rsidR="00381892" w:rsidRPr="002349A8" w:rsidRDefault="00381892" w:rsidP="00D107E6">
      <w:pPr>
        <w:ind w:firstLine="709"/>
        <w:rPr>
          <w:rFonts w:ascii="Times New Roman" w:hAnsi="Times New Roman" w:cs="Times New Roman"/>
          <w:sz w:val="28"/>
          <w:szCs w:val="28"/>
        </w:rPr>
      </w:pPr>
    </w:p>
    <w:p w:rsidR="00A4138B" w:rsidRPr="002349A8" w:rsidRDefault="00A4138B" w:rsidP="00491848">
      <w:pPr>
        <w:ind w:firstLine="0"/>
        <w:jc w:val="center"/>
        <w:rPr>
          <w:rFonts w:ascii="Times New Roman Полужирный" w:hAnsi="Times New Roman Полужирный" w:cs="Times New Roman"/>
          <w:b/>
          <w:spacing w:val="-12"/>
          <w:sz w:val="28"/>
          <w:szCs w:val="28"/>
        </w:rPr>
      </w:pPr>
      <w:r w:rsidRPr="002349A8">
        <w:rPr>
          <w:rFonts w:ascii="Times New Roman Полужирный" w:hAnsi="Times New Roman Полужирный" w:cs="Times New Roman"/>
          <w:b/>
          <w:spacing w:val="-12"/>
          <w:sz w:val="28"/>
          <w:szCs w:val="28"/>
        </w:rPr>
        <w:t>Содержание каждого административного действия, входящего</w:t>
      </w:r>
      <w:r w:rsidR="004C6448" w:rsidRPr="002349A8">
        <w:rPr>
          <w:rFonts w:ascii="Times New Roman Полужирный" w:hAnsi="Times New Roman Полужирный" w:cs="Times New Roman"/>
          <w:b/>
          <w:spacing w:val="-12"/>
          <w:sz w:val="28"/>
          <w:szCs w:val="28"/>
        </w:rPr>
        <w:t xml:space="preserve"> </w:t>
      </w:r>
      <w:r w:rsidRPr="002349A8">
        <w:rPr>
          <w:rFonts w:ascii="Times New Roman Полужирный" w:hAnsi="Times New Roman Полужирный" w:cs="Times New Roman"/>
          <w:b/>
          <w:spacing w:val="-12"/>
          <w:sz w:val="28"/>
          <w:szCs w:val="28"/>
        </w:rPr>
        <w:t>в состав административной процедуры, продолжительность</w:t>
      </w:r>
      <w:r w:rsidR="004C6448" w:rsidRPr="002349A8">
        <w:rPr>
          <w:rFonts w:ascii="Times New Roman Полужирный" w:hAnsi="Times New Roman Полужирный" w:cs="Times New Roman"/>
          <w:b/>
          <w:spacing w:val="-12"/>
          <w:sz w:val="28"/>
          <w:szCs w:val="28"/>
        </w:rPr>
        <w:t xml:space="preserve"> </w:t>
      </w:r>
      <w:r w:rsidRPr="002349A8">
        <w:rPr>
          <w:rFonts w:ascii="Times New Roman Полужирный" w:hAnsi="Times New Roman Полужирный" w:cs="Times New Roman"/>
          <w:b/>
          <w:spacing w:val="-12"/>
          <w:sz w:val="28"/>
          <w:szCs w:val="28"/>
        </w:rPr>
        <w:t>и (или) максимальный срок его выполнения</w:t>
      </w:r>
    </w:p>
    <w:p w:rsidR="00A4138B" w:rsidRPr="002349A8" w:rsidRDefault="008B7A16" w:rsidP="00D107E6">
      <w:pPr>
        <w:ind w:firstLine="709"/>
        <w:rPr>
          <w:rFonts w:ascii="Times New Roman" w:hAnsi="Times New Roman" w:cs="Times New Roman"/>
          <w:sz w:val="28"/>
          <w:szCs w:val="28"/>
        </w:rPr>
      </w:pPr>
      <w:r w:rsidRPr="002349A8">
        <w:rPr>
          <w:rFonts w:ascii="Times New Roman" w:hAnsi="Times New Roman" w:cs="Times New Roman"/>
          <w:sz w:val="28"/>
          <w:szCs w:val="28"/>
        </w:rPr>
        <w:t>15</w:t>
      </w:r>
      <w:r w:rsidR="00A635C1" w:rsidRPr="002349A8">
        <w:rPr>
          <w:rFonts w:ascii="Times New Roman" w:hAnsi="Times New Roman" w:cs="Times New Roman"/>
          <w:sz w:val="28"/>
          <w:szCs w:val="28"/>
        </w:rPr>
        <w:t>4</w:t>
      </w:r>
      <w:r w:rsidR="004C6448" w:rsidRPr="002349A8">
        <w:rPr>
          <w:rFonts w:ascii="Times New Roman" w:hAnsi="Times New Roman" w:cs="Times New Roman"/>
          <w:sz w:val="28"/>
          <w:szCs w:val="28"/>
        </w:rPr>
        <w:t>. </w:t>
      </w:r>
      <w:r w:rsidR="00A4138B" w:rsidRPr="002349A8">
        <w:rPr>
          <w:rFonts w:ascii="Times New Roman" w:hAnsi="Times New Roman" w:cs="Times New Roman"/>
          <w:sz w:val="28"/>
          <w:szCs w:val="28"/>
        </w:rPr>
        <w:t xml:space="preserve">Содержание административных действий и максимальные сроки их выполнения соответствуют подразделу </w:t>
      </w:r>
      <w:r w:rsidR="00D50A4D" w:rsidRPr="002349A8">
        <w:rPr>
          <w:rFonts w:ascii="Times New Roman" w:hAnsi="Times New Roman" w:cs="Times New Roman"/>
          <w:sz w:val="28"/>
          <w:szCs w:val="28"/>
        </w:rPr>
        <w:t>«</w:t>
      </w:r>
      <w:r w:rsidR="00A4138B" w:rsidRPr="002349A8">
        <w:rPr>
          <w:rFonts w:ascii="Times New Roman" w:hAnsi="Times New Roman" w:cs="Times New Roman"/>
          <w:sz w:val="28"/>
          <w:szCs w:val="28"/>
        </w:rPr>
        <w:t>Содержание каждого административного действия, входящего в состав административной процедуры, продолжительность и (или) м</w:t>
      </w:r>
      <w:r w:rsidR="00D50A4D" w:rsidRPr="002349A8">
        <w:rPr>
          <w:rFonts w:ascii="Times New Roman" w:hAnsi="Times New Roman" w:cs="Times New Roman"/>
          <w:sz w:val="28"/>
          <w:szCs w:val="28"/>
        </w:rPr>
        <w:t>аксимальный срок его выполнения»</w:t>
      </w:r>
      <w:r w:rsidR="00A4138B" w:rsidRPr="002349A8">
        <w:rPr>
          <w:rFonts w:ascii="Times New Roman" w:hAnsi="Times New Roman" w:cs="Times New Roman"/>
          <w:sz w:val="28"/>
          <w:szCs w:val="28"/>
        </w:rPr>
        <w:t xml:space="preserve"> при проведении плановой проверки согласно</w:t>
      </w:r>
      <w:r w:rsidR="00BE225F" w:rsidRPr="002349A8">
        <w:rPr>
          <w:rFonts w:ascii="Times New Roman" w:hAnsi="Times New Roman" w:cs="Times New Roman"/>
          <w:sz w:val="28"/>
          <w:szCs w:val="28"/>
        </w:rPr>
        <w:t xml:space="preserve"> пунктам </w:t>
      </w:r>
      <w:r w:rsidR="00A508DF" w:rsidRPr="002349A8">
        <w:rPr>
          <w:rFonts w:ascii="Times New Roman" w:hAnsi="Times New Roman" w:cs="Times New Roman"/>
          <w:sz w:val="28"/>
          <w:szCs w:val="28"/>
        </w:rPr>
        <w:t>7</w:t>
      </w:r>
      <w:r w:rsidR="003572A2" w:rsidRPr="002349A8">
        <w:rPr>
          <w:rFonts w:ascii="Times New Roman" w:hAnsi="Times New Roman" w:cs="Times New Roman"/>
          <w:sz w:val="28"/>
          <w:szCs w:val="28"/>
        </w:rPr>
        <w:t>0</w:t>
      </w:r>
      <w:r w:rsidR="00A508DF" w:rsidRPr="002349A8">
        <w:rPr>
          <w:rFonts w:ascii="Times New Roman" w:hAnsi="Times New Roman" w:cs="Times New Roman"/>
          <w:sz w:val="28"/>
          <w:szCs w:val="28"/>
        </w:rPr>
        <w:t xml:space="preserve">, </w:t>
      </w:r>
      <w:r w:rsidR="00BE6538" w:rsidRPr="002349A8">
        <w:rPr>
          <w:rFonts w:ascii="Times New Roman" w:hAnsi="Times New Roman" w:cs="Times New Roman"/>
          <w:sz w:val="28"/>
          <w:szCs w:val="28"/>
        </w:rPr>
        <w:t>75</w:t>
      </w:r>
      <w:r w:rsidR="00A508DF" w:rsidRPr="002349A8">
        <w:rPr>
          <w:rFonts w:ascii="Times New Roman" w:hAnsi="Times New Roman" w:cs="Times New Roman"/>
          <w:sz w:val="28"/>
          <w:szCs w:val="28"/>
        </w:rPr>
        <w:t>-</w:t>
      </w:r>
      <w:r w:rsidR="00BE6538" w:rsidRPr="002349A8">
        <w:rPr>
          <w:rFonts w:ascii="Times New Roman" w:hAnsi="Times New Roman" w:cs="Times New Roman"/>
          <w:sz w:val="28"/>
          <w:szCs w:val="28"/>
        </w:rPr>
        <w:t>8</w:t>
      </w:r>
      <w:r w:rsidR="005B2E22" w:rsidRPr="002349A8">
        <w:rPr>
          <w:rFonts w:ascii="Times New Roman" w:hAnsi="Times New Roman" w:cs="Times New Roman"/>
          <w:sz w:val="28"/>
          <w:szCs w:val="28"/>
        </w:rPr>
        <w:t>5</w:t>
      </w:r>
      <w:r w:rsidR="00A4138B" w:rsidRPr="002349A8">
        <w:rPr>
          <w:rFonts w:ascii="Times New Roman" w:hAnsi="Times New Roman" w:cs="Times New Roman"/>
          <w:sz w:val="28"/>
          <w:szCs w:val="28"/>
        </w:rPr>
        <w:t xml:space="preserve"> регламента.</w:t>
      </w:r>
    </w:p>
    <w:p w:rsidR="00BE6538" w:rsidRPr="002349A8" w:rsidRDefault="004C6448" w:rsidP="00D107E6">
      <w:pPr>
        <w:ind w:firstLine="709"/>
        <w:rPr>
          <w:rFonts w:ascii="Times New Roman" w:hAnsi="Times New Roman" w:cs="Times New Roman"/>
          <w:sz w:val="28"/>
          <w:szCs w:val="28"/>
        </w:rPr>
      </w:pPr>
      <w:r w:rsidRPr="002349A8">
        <w:rPr>
          <w:rFonts w:ascii="Times New Roman" w:hAnsi="Times New Roman" w:cs="Times New Roman"/>
          <w:sz w:val="28"/>
          <w:szCs w:val="28"/>
        </w:rPr>
        <w:t>15</w:t>
      </w:r>
      <w:r w:rsidR="00BF5452" w:rsidRPr="002349A8">
        <w:rPr>
          <w:rFonts w:ascii="Times New Roman" w:hAnsi="Times New Roman" w:cs="Times New Roman"/>
          <w:sz w:val="28"/>
          <w:szCs w:val="28"/>
        </w:rPr>
        <w:t>5</w:t>
      </w:r>
      <w:r w:rsidRPr="002349A8">
        <w:rPr>
          <w:rFonts w:ascii="Times New Roman" w:hAnsi="Times New Roman" w:cs="Times New Roman"/>
          <w:sz w:val="28"/>
          <w:szCs w:val="28"/>
        </w:rPr>
        <w:t>. </w:t>
      </w:r>
      <w:r w:rsidR="00BE6538" w:rsidRPr="002349A8">
        <w:rPr>
          <w:rFonts w:ascii="Times New Roman" w:hAnsi="Times New Roman" w:cs="Times New Roman"/>
          <w:sz w:val="28"/>
          <w:szCs w:val="28"/>
        </w:rPr>
        <w:t xml:space="preserve">При наличии в действии проверяемого лица состава административных правонарушений, предусмотренных </w:t>
      </w:r>
      <w:hyperlink r:id="rId49" w:history="1">
        <w:r w:rsidR="00BE6538" w:rsidRPr="002349A8">
          <w:rPr>
            <w:rFonts w:ascii="Times New Roman" w:hAnsi="Times New Roman" w:cs="Times New Roman"/>
            <w:sz w:val="28"/>
            <w:szCs w:val="28"/>
          </w:rPr>
          <w:t>частью 1 статьи 19.4</w:t>
        </w:r>
      </w:hyperlink>
      <w:r w:rsidR="00BE6538" w:rsidRPr="002349A8">
        <w:rPr>
          <w:rFonts w:ascii="Times New Roman" w:hAnsi="Times New Roman" w:cs="Times New Roman"/>
          <w:sz w:val="28"/>
          <w:szCs w:val="28"/>
        </w:rPr>
        <w:t xml:space="preserve">, </w:t>
      </w:r>
      <w:hyperlink r:id="rId50" w:history="1">
        <w:r w:rsidR="00BE6538" w:rsidRPr="002349A8">
          <w:rPr>
            <w:rFonts w:ascii="Times New Roman" w:hAnsi="Times New Roman" w:cs="Times New Roman"/>
            <w:sz w:val="28"/>
            <w:szCs w:val="28"/>
          </w:rPr>
          <w:t>частью 1 статьи 19.4.1</w:t>
        </w:r>
      </w:hyperlink>
      <w:r w:rsidR="00BE6538" w:rsidRPr="002349A8">
        <w:rPr>
          <w:rFonts w:ascii="Times New Roman" w:hAnsi="Times New Roman" w:cs="Times New Roman"/>
          <w:sz w:val="28"/>
          <w:szCs w:val="28"/>
        </w:rPr>
        <w:t xml:space="preserve">, </w:t>
      </w:r>
      <w:hyperlink r:id="rId51" w:history="1">
        <w:r w:rsidR="00BE6538" w:rsidRPr="002349A8">
          <w:rPr>
            <w:rFonts w:ascii="Times New Roman" w:hAnsi="Times New Roman" w:cs="Times New Roman"/>
            <w:sz w:val="28"/>
            <w:szCs w:val="28"/>
          </w:rPr>
          <w:t>частью 1 статьи 19.5</w:t>
        </w:r>
      </w:hyperlink>
      <w:r w:rsidR="00BE6538" w:rsidRPr="002349A8">
        <w:rPr>
          <w:rFonts w:ascii="Times New Roman" w:hAnsi="Times New Roman" w:cs="Times New Roman"/>
          <w:sz w:val="28"/>
          <w:szCs w:val="28"/>
        </w:rPr>
        <w:t xml:space="preserve">, </w:t>
      </w:r>
      <w:hyperlink r:id="rId52" w:history="1">
        <w:r w:rsidR="00BE6538" w:rsidRPr="002349A8">
          <w:rPr>
            <w:rFonts w:ascii="Times New Roman" w:hAnsi="Times New Roman" w:cs="Times New Roman"/>
            <w:sz w:val="28"/>
            <w:szCs w:val="28"/>
          </w:rPr>
          <w:t>статьей 19.7</w:t>
        </w:r>
      </w:hyperlink>
      <w:r w:rsidR="00BE6538" w:rsidRPr="002349A8">
        <w:rPr>
          <w:rFonts w:ascii="Times New Roman" w:hAnsi="Times New Roman" w:cs="Times New Roman"/>
          <w:sz w:val="28"/>
          <w:szCs w:val="28"/>
        </w:rPr>
        <w:t xml:space="preserve"> Кодекса Российской </w:t>
      </w:r>
      <w:r w:rsidR="00BE6538" w:rsidRPr="002349A8">
        <w:rPr>
          <w:rFonts w:ascii="Times New Roman" w:hAnsi="Times New Roman" w:cs="Times New Roman"/>
          <w:sz w:val="28"/>
          <w:szCs w:val="28"/>
        </w:rPr>
        <w:lastRenderedPageBreak/>
        <w:t>Федерации об административных правонарушениях должностные лица, уполномоченные распоряжением на проведение проверки, составляют акт по форме, прилагаемой к настоящему регламенту (приложение №4), и принимают решение о составлении протокола об административном правонарушении в соответствии с пунктами 11</w:t>
      </w:r>
      <w:r w:rsidR="005B2E22" w:rsidRPr="002349A8">
        <w:rPr>
          <w:rFonts w:ascii="Times New Roman" w:hAnsi="Times New Roman" w:cs="Times New Roman"/>
          <w:sz w:val="28"/>
          <w:szCs w:val="28"/>
        </w:rPr>
        <w:t>4</w:t>
      </w:r>
      <w:r w:rsidR="00BE6538" w:rsidRPr="002349A8">
        <w:rPr>
          <w:rFonts w:ascii="Times New Roman" w:hAnsi="Times New Roman" w:cs="Times New Roman"/>
          <w:sz w:val="28"/>
          <w:szCs w:val="28"/>
        </w:rPr>
        <w:t>-11</w:t>
      </w:r>
      <w:r w:rsidR="005B2E22" w:rsidRPr="002349A8">
        <w:rPr>
          <w:rFonts w:ascii="Times New Roman" w:hAnsi="Times New Roman" w:cs="Times New Roman"/>
          <w:sz w:val="28"/>
          <w:szCs w:val="28"/>
        </w:rPr>
        <w:t>5</w:t>
      </w:r>
      <w:r w:rsidR="00BE6538" w:rsidRPr="002349A8">
        <w:rPr>
          <w:rFonts w:ascii="Times New Roman" w:hAnsi="Times New Roman" w:cs="Times New Roman"/>
          <w:sz w:val="28"/>
          <w:szCs w:val="28"/>
        </w:rPr>
        <w:t xml:space="preserve"> регламента.</w:t>
      </w:r>
    </w:p>
    <w:p w:rsidR="00BE6538" w:rsidRPr="002349A8" w:rsidRDefault="004C6448" w:rsidP="00D107E6">
      <w:pPr>
        <w:ind w:firstLine="709"/>
        <w:rPr>
          <w:rFonts w:ascii="Times New Roman" w:hAnsi="Times New Roman" w:cs="Times New Roman"/>
          <w:sz w:val="28"/>
          <w:szCs w:val="28"/>
        </w:rPr>
      </w:pPr>
      <w:r w:rsidRPr="002349A8">
        <w:rPr>
          <w:rFonts w:ascii="Times New Roman" w:hAnsi="Times New Roman" w:cs="Times New Roman"/>
          <w:sz w:val="28"/>
          <w:szCs w:val="28"/>
        </w:rPr>
        <w:t>15</w:t>
      </w:r>
      <w:r w:rsidR="00BF5452" w:rsidRPr="002349A8">
        <w:rPr>
          <w:rFonts w:ascii="Times New Roman" w:hAnsi="Times New Roman" w:cs="Times New Roman"/>
          <w:sz w:val="28"/>
          <w:szCs w:val="28"/>
        </w:rPr>
        <w:t>6</w:t>
      </w:r>
      <w:r w:rsidRPr="002349A8">
        <w:rPr>
          <w:rFonts w:ascii="Times New Roman" w:hAnsi="Times New Roman" w:cs="Times New Roman"/>
          <w:sz w:val="28"/>
          <w:szCs w:val="28"/>
        </w:rPr>
        <w:t>. </w:t>
      </w:r>
      <w:r w:rsidR="00BE6538" w:rsidRPr="002349A8">
        <w:rPr>
          <w:rFonts w:ascii="Times New Roman" w:hAnsi="Times New Roman" w:cs="Times New Roman"/>
          <w:sz w:val="28"/>
          <w:szCs w:val="28"/>
        </w:rPr>
        <w:t>При установлении в ходе проверки обстоятельств, свидетельствующих о наличии признаков преступления, материалы об этом направляются в правоохранительные органы в соответствии с их компетенцией.</w:t>
      </w:r>
    </w:p>
    <w:p w:rsidR="00A4138B" w:rsidRPr="002349A8" w:rsidRDefault="00A4138B" w:rsidP="00D107E6">
      <w:pPr>
        <w:ind w:firstLine="709"/>
        <w:rPr>
          <w:rFonts w:ascii="Times New Roman" w:hAnsi="Times New Roman" w:cs="Times New Roman"/>
          <w:sz w:val="28"/>
          <w:szCs w:val="28"/>
        </w:rPr>
      </w:pPr>
    </w:p>
    <w:p w:rsidR="00A4138B" w:rsidRPr="002349A8" w:rsidRDefault="001052B1" w:rsidP="00491848">
      <w:pPr>
        <w:ind w:firstLine="0"/>
        <w:jc w:val="center"/>
        <w:rPr>
          <w:rFonts w:ascii="Times New Roman" w:hAnsi="Times New Roman" w:cs="Times New Roman"/>
          <w:sz w:val="28"/>
          <w:szCs w:val="28"/>
        </w:rPr>
      </w:pPr>
      <w:r w:rsidRPr="002349A8">
        <w:rPr>
          <w:rFonts w:ascii="Times New Roman" w:hAnsi="Times New Roman" w:cs="Times New Roman"/>
          <w:b/>
          <w:sz w:val="28"/>
          <w:szCs w:val="28"/>
        </w:rPr>
        <w:t>Сведения о должностном лице, ответственном за выполнение</w:t>
      </w:r>
      <w:r w:rsidR="00375926"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каждого административного действия, входящего в состав</w:t>
      </w:r>
      <w:r w:rsidR="00375926"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административной процедуры</w:t>
      </w:r>
    </w:p>
    <w:p w:rsidR="00A4138B" w:rsidRPr="002349A8" w:rsidRDefault="00BE6538"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5E6A25" w:rsidRPr="002349A8">
        <w:rPr>
          <w:rFonts w:ascii="Times New Roman" w:hAnsi="Times New Roman" w:cs="Times New Roman"/>
          <w:sz w:val="28"/>
          <w:szCs w:val="28"/>
        </w:rPr>
        <w:t>57</w:t>
      </w:r>
      <w:r w:rsidR="00375926" w:rsidRPr="002349A8">
        <w:rPr>
          <w:rFonts w:ascii="Times New Roman" w:hAnsi="Times New Roman" w:cs="Times New Roman"/>
          <w:sz w:val="28"/>
          <w:szCs w:val="28"/>
        </w:rPr>
        <w:t>. </w:t>
      </w:r>
      <w:r w:rsidR="00A4138B" w:rsidRPr="002349A8">
        <w:rPr>
          <w:rFonts w:ascii="Times New Roman" w:hAnsi="Times New Roman" w:cs="Times New Roman"/>
          <w:sz w:val="28"/>
          <w:szCs w:val="28"/>
        </w:rPr>
        <w:t>Ответственными должностными лицами, проводящими</w:t>
      </w:r>
      <w:r w:rsidR="00143FD9" w:rsidRPr="002349A8">
        <w:rPr>
          <w:rFonts w:ascii="Times New Roman" w:hAnsi="Times New Roman" w:cs="Times New Roman"/>
          <w:sz w:val="28"/>
          <w:szCs w:val="28"/>
        </w:rPr>
        <w:t xml:space="preserve"> внеплановые проверки, являются</w:t>
      </w:r>
      <w:r w:rsidR="007C6387" w:rsidRPr="002349A8">
        <w:rPr>
          <w:rFonts w:ascii="Times New Roman" w:hAnsi="Times New Roman" w:cs="Times New Roman"/>
          <w:sz w:val="28"/>
          <w:szCs w:val="28"/>
        </w:rPr>
        <w:t xml:space="preserve"> должностные лица </w:t>
      </w:r>
      <w:r w:rsidR="005E6A25" w:rsidRPr="002349A8">
        <w:rPr>
          <w:rFonts w:ascii="Times New Roman" w:hAnsi="Times New Roman" w:cs="Times New Roman"/>
          <w:sz w:val="28"/>
          <w:szCs w:val="28"/>
        </w:rPr>
        <w:t>Отдела</w:t>
      </w:r>
      <w:r w:rsidR="00776719" w:rsidRPr="002349A8">
        <w:rPr>
          <w:rFonts w:ascii="Times New Roman" w:hAnsi="Times New Roman" w:cs="Times New Roman"/>
          <w:sz w:val="28"/>
          <w:szCs w:val="28"/>
        </w:rPr>
        <w:t xml:space="preserve">, уполномоченные на </w:t>
      </w:r>
      <w:r w:rsidR="005E6A25"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5E6A25" w:rsidRPr="002349A8">
        <w:rPr>
          <w:rFonts w:ascii="Times New Roman" w:hAnsi="Times New Roman" w:cs="Times New Roman"/>
          <w:sz w:val="28"/>
          <w:szCs w:val="28"/>
        </w:rPr>
        <w:t xml:space="preserve"> </w:t>
      </w:r>
      <w:r w:rsidR="007E7F5A" w:rsidRPr="002349A8">
        <w:rPr>
          <w:rFonts w:ascii="Times New Roman" w:hAnsi="Times New Roman" w:cs="Times New Roman"/>
          <w:sz w:val="28"/>
          <w:szCs w:val="28"/>
        </w:rPr>
        <w:t>муниципального земельного контроля</w:t>
      </w:r>
      <w:r w:rsidR="007C6387" w:rsidRPr="002349A8">
        <w:rPr>
          <w:rFonts w:ascii="Times New Roman" w:hAnsi="Times New Roman" w:cs="Times New Roman"/>
          <w:sz w:val="28"/>
          <w:szCs w:val="28"/>
        </w:rPr>
        <w:t xml:space="preserve">, уполномоченные распоряжением </w:t>
      </w:r>
      <w:r w:rsidR="00BF23FD">
        <w:rPr>
          <w:rFonts w:ascii="Times New Roman" w:hAnsi="Times New Roman" w:cs="Times New Roman"/>
          <w:sz w:val="28"/>
          <w:szCs w:val="28"/>
        </w:rPr>
        <w:t>администрации</w:t>
      </w:r>
      <w:r w:rsidR="005E6A25" w:rsidRPr="002349A8">
        <w:rPr>
          <w:rFonts w:ascii="Times New Roman" w:hAnsi="Times New Roman" w:cs="Times New Roman"/>
          <w:sz w:val="28"/>
          <w:szCs w:val="28"/>
        </w:rPr>
        <w:t xml:space="preserve"> Питерского муниципального района </w:t>
      </w:r>
      <w:r w:rsidR="007C6387" w:rsidRPr="002349A8">
        <w:rPr>
          <w:rFonts w:ascii="Times New Roman" w:hAnsi="Times New Roman" w:cs="Times New Roman"/>
          <w:sz w:val="28"/>
          <w:szCs w:val="28"/>
        </w:rPr>
        <w:t>на проведение проверки</w:t>
      </w:r>
      <w:r w:rsidR="00A4138B"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sz w:val="28"/>
          <w:szCs w:val="28"/>
        </w:rPr>
      </w:pPr>
    </w:p>
    <w:p w:rsidR="001052B1" w:rsidRPr="002349A8" w:rsidRDefault="001052B1"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Условия, порядок и срок приостановления</w:t>
      </w:r>
      <w:r w:rsidR="00375926"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осуществления муниципального контроля в случае, если возможность приостановления предусмотрена законодательством Российской Федерации</w:t>
      </w:r>
    </w:p>
    <w:p w:rsidR="00A4138B" w:rsidRPr="002349A8" w:rsidRDefault="00381892"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5E6A25" w:rsidRPr="002349A8">
        <w:rPr>
          <w:rFonts w:ascii="Times New Roman" w:hAnsi="Times New Roman" w:cs="Times New Roman"/>
          <w:sz w:val="28"/>
          <w:szCs w:val="28"/>
        </w:rPr>
        <w:t>58</w:t>
      </w:r>
      <w:r w:rsidR="00375926" w:rsidRPr="002349A8">
        <w:rPr>
          <w:rFonts w:ascii="Times New Roman" w:hAnsi="Times New Roman" w:cs="Times New Roman"/>
          <w:sz w:val="28"/>
          <w:szCs w:val="28"/>
        </w:rPr>
        <w:t>. </w:t>
      </w:r>
      <w:r w:rsidR="00A30F8B" w:rsidRPr="002349A8">
        <w:rPr>
          <w:rFonts w:ascii="Times New Roman" w:hAnsi="Times New Roman" w:cs="Times New Roman"/>
          <w:sz w:val="28"/>
          <w:szCs w:val="28"/>
        </w:rPr>
        <w:t xml:space="preserve">Условия, порядок и срок приостановления </w:t>
      </w:r>
      <w:r w:rsidR="00106F89" w:rsidRPr="002349A8">
        <w:rPr>
          <w:rFonts w:ascii="Times New Roman" w:hAnsi="Times New Roman" w:cs="Times New Roman"/>
          <w:sz w:val="28"/>
          <w:szCs w:val="28"/>
        </w:rPr>
        <w:t>вне</w:t>
      </w:r>
      <w:r w:rsidR="00A30F8B" w:rsidRPr="002349A8">
        <w:rPr>
          <w:rFonts w:ascii="Times New Roman" w:hAnsi="Times New Roman" w:cs="Times New Roman"/>
          <w:sz w:val="28"/>
          <w:szCs w:val="28"/>
        </w:rPr>
        <w:t>плановой проверки ос</w:t>
      </w:r>
      <w:r w:rsidR="003F4FBC" w:rsidRPr="002349A8">
        <w:rPr>
          <w:rFonts w:ascii="Times New Roman" w:hAnsi="Times New Roman" w:cs="Times New Roman"/>
          <w:sz w:val="28"/>
          <w:szCs w:val="28"/>
        </w:rPr>
        <w:t xml:space="preserve">уществляется в соответствии с пунктом </w:t>
      </w:r>
      <w:r w:rsidR="00A30F8B" w:rsidRPr="002349A8">
        <w:rPr>
          <w:rFonts w:ascii="Times New Roman" w:hAnsi="Times New Roman" w:cs="Times New Roman"/>
          <w:sz w:val="28"/>
          <w:szCs w:val="28"/>
        </w:rPr>
        <w:t>4</w:t>
      </w:r>
      <w:r w:rsidR="00E84766" w:rsidRPr="002349A8">
        <w:rPr>
          <w:rFonts w:ascii="Times New Roman" w:hAnsi="Times New Roman" w:cs="Times New Roman"/>
          <w:sz w:val="28"/>
          <w:szCs w:val="28"/>
        </w:rPr>
        <w:t>0</w:t>
      </w:r>
      <w:r w:rsidR="00A30F8B" w:rsidRPr="002349A8">
        <w:rPr>
          <w:rFonts w:ascii="Times New Roman" w:hAnsi="Times New Roman" w:cs="Times New Roman"/>
          <w:sz w:val="28"/>
          <w:szCs w:val="28"/>
        </w:rPr>
        <w:t xml:space="preserve"> регламента</w:t>
      </w:r>
      <w:r w:rsidR="00BE6538" w:rsidRPr="002349A8">
        <w:rPr>
          <w:rFonts w:ascii="Times New Roman" w:hAnsi="Times New Roman" w:cs="Times New Roman"/>
          <w:sz w:val="28"/>
          <w:szCs w:val="28"/>
        </w:rPr>
        <w:t>.</w:t>
      </w:r>
    </w:p>
    <w:p w:rsidR="001052B1" w:rsidRPr="002349A8" w:rsidRDefault="001052B1" w:rsidP="00D107E6">
      <w:pPr>
        <w:ind w:firstLine="709"/>
        <w:rPr>
          <w:rFonts w:ascii="Times New Roman" w:hAnsi="Times New Roman" w:cs="Times New Roman"/>
          <w:sz w:val="28"/>
          <w:szCs w:val="28"/>
        </w:rPr>
      </w:pPr>
    </w:p>
    <w:p w:rsidR="001052B1" w:rsidRPr="002349A8" w:rsidRDefault="001052B1"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Критерии принятия решений</w:t>
      </w:r>
    </w:p>
    <w:p w:rsidR="0085602C" w:rsidRPr="002349A8" w:rsidRDefault="00B94857" w:rsidP="00D107E6">
      <w:pPr>
        <w:ind w:firstLine="709"/>
        <w:rPr>
          <w:rFonts w:ascii="Times New Roman" w:hAnsi="Times New Roman" w:cs="Times New Roman"/>
          <w:sz w:val="28"/>
          <w:szCs w:val="28"/>
          <w:shd w:val="clear" w:color="auto" w:fill="FFFFFF"/>
        </w:rPr>
      </w:pPr>
      <w:r w:rsidRPr="002349A8">
        <w:rPr>
          <w:rFonts w:ascii="Times New Roman" w:hAnsi="Times New Roman" w:cs="Times New Roman"/>
          <w:sz w:val="28"/>
          <w:szCs w:val="28"/>
        </w:rPr>
        <w:t>1</w:t>
      </w:r>
      <w:r w:rsidR="005E6A25" w:rsidRPr="002349A8">
        <w:rPr>
          <w:rFonts w:ascii="Times New Roman" w:hAnsi="Times New Roman" w:cs="Times New Roman"/>
          <w:sz w:val="28"/>
          <w:szCs w:val="28"/>
        </w:rPr>
        <w:t>59</w:t>
      </w:r>
      <w:r w:rsidR="00375926" w:rsidRPr="002349A8">
        <w:rPr>
          <w:rFonts w:ascii="Times New Roman" w:hAnsi="Times New Roman" w:cs="Times New Roman"/>
          <w:sz w:val="28"/>
          <w:szCs w:val="28"/>
        </w:rPr>
        <w:t>. </w:t>
      </w:r>
      <w:r w:rsidR="00A4138B" w:rsidRPr="002349A8">
        <w:rPr>
          <w:rFonts w:ascii="Times New Roman" w:hAnsi="Times New Roman" w:cs="Times New Roman"/>
          <w:sz w:val="28"/>
          <w:szCs w:val="28"/>
        </w:rPr>
        <w:t>Критерием принятия решения является соблюдение (несоблюдение) юридическим лицом, индивидуальным предпринимателем</w:t>
      </w:r>
      <w:r w:rsidR="00D50A4D" w:rsidRPr="002349A8">
        <w:rPr>
          <w:rFonts w:ascii="Times New Roman" w:hAnsi="Times New Roman" w:cs="Times New Roman"/>
          <w:sz w:val="28"/>
          <w:szCs w:val="28"/>
        </w:rPr>
        <w:t>, гражданином</w:t>
      </w:r>
      <w:r w:rsidR="00A4138B" w:rsidRPr="002349A8">
        <w:rPr>
          <w:rFonts w:ascii="Times New Roman" w:hAnsi="Times New Roman" w:cs="Times New Roman"/>
          <w:sz w:val="28"/>
          <w:szCs w:val="28"/>
        </w:rPr>
        <w:t xml:space="preserve"> </w:t>
      </w:r>
      <w:r w:rsidR="0058312E" w:rsidRPr="002349A8">
        <w:rPr>
          <w:rFonts w:ascii="Times New Roman" w:hAnsi="Times New Roman" w:cs="Times New Roman"/>
          <w:sz w:val="28"/>
          <w:szCs w:val="28"/>
        </w:rPr>
        <w:t>обязательных требований земельного законодательства</w:t>
      </w:r>
      <w:r w:rsidR="00D50A4D" w:rsidRPr="002349A8">
        <w:rPr>
          <w:rFonts w:ascii="Times New Roman" w:hAnsi="Times New Roman" w:cs="Times New Roman"/>
          <w:sz w:val="28"/>
          <w:szCs w:val="28"/>
        </w:rPr>
        <w:t>, выполнение (невыполнени</w:t>
      </w:r>
      <w:r w:rsidR="007632D1" w:rsidRPr="002349A8">
        <w:rPr>
          <w:rFonts w:ascii="Times New Roman" w:hAnsi="Times New Roman" w:cs="Times New Roman"/>
          <w:sz w:val="28"/>
          <w:szCs w:val="28"/>
        </w:rPr>
        <w:t>е</w:t>
      </w:r>
      <w:r w:rsidR="00D50A4D" w:rsidRPr="002349A8">
        <w:rPr>
          <w:rFonts w:ascii="Times New Roman" w:hAnsi="Times New Roman" w:cs="Times New Roman"/>
          <w:sz w:val="28"/>
          <w:szCs w:val="28"/>
        </w:rPr>
        <w:t xml:space="preserve">) </w:t>
      </w:r>
      <w:r w:rsidR="00D50A4D" w:rsidRPr="002349A8">
        <w:rPr>
          <w:rFonts w:ascii="Times New Roman" w:hAnsi="Times New Roman" w:cs="Times New Roman"/>
          <w:sz w:val="28"/>
          <w:szCs w:val="28"/>
          <w:shd w:val="clear" w:color="auto" w:fill="FFFFFF"/>
        </w:rPr>
        <w:t xml:space="preserve">в </w:t>
      </w:r>
      <w:r w:rsidR="00D50A4D" w:rsidRPr="002349A8">
        <w:rPr>
          <w:rFonts w:ascii="Times New Roman" w:hAnsi="Times New Roman" w:cs="Times New Roman"/>
          <w:sz w:val="28"/>
          <w:szCs w:val="28"/>
        </w:rPr>
        <w:t xml:space="preserve">установленный срок </w:t>
      </w:r>
      <w:r w:rsidR="00DE6983" w:rsidRPr="002349A8">
        <w:rPr>
          <w:rFonts w:ascii="Times New Roman" w:hAnsi="Times New Roman" w:cs="Times New Roman"/>
          <w:sz w:val="28"/>
          <w:szCs w:val="28"/>
        </w:rPr>
        <w:t>предписания</w:t>
      </w:r>
      <w:r w:rsidR="007632D1" w:rsidRPr="002349A8">
        <w:rPr>
          <w:rFonts w:ascii="Times New Roman" w:hAnsi="Times New Roman" w:cs="Times New Roman"/>
          <w:sz w:val="28"/>
          <w:szCs w:val="28"/>
          <w:shd w:val="clear" w:color="auto" w:fill="FFFFFF"/>
        </w:rPr>
        <w:t>.</w:t>
      </w:r>
    </w:p>
    <w:p w:rsidR="00A4138B" w:rsidRPr="002349A8" w:rsidRDefault="00A4138B" w:rsidP="00491848">
      <w:pPr>
        <w:ind w:firstLine="0"/>
        <w:rPr>
          <w:rFonts w:ascii="Times New Roman" w:hAnsi="Times New Roman" w:cs="Times New Roman"/>
          <w:sz w:val="28"/>
          <w:szCs w:val="28"/>
        </w:rPr>
      </w:pPr>
    </w:p>
    <w:p w:rsidR="00A4138B" w:rsidRPr="002349A8" w:rsidRDefault="001052B1"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Результат административной процедуры</w:t>
      </w:r>
      <w:r w:rsidR="00375926"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порядок передачи результата, который может совпадать с основанием для начала выполнения следующей административной процедуры</w:t>
      </w:r>
    </w:p>
    <w:p w:rsidR="00367D81" w:rsidRPr="002349A8" w:rsidRDefault="00957C53"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6</w:t>
      </w:r>
      <w:r w:rsidR="001F67F6" w:rsidRPr="002349A8">
        <w:rPr>
          <w:rFonts w:ascii="Times New Roman" w:hAnsi="Times New Roman" w:cs="Times New Roman"/>
          <w:sz w:val="28"/>
          <w:szCs w:val="28"/>
        </w:rPr>
        <w:t>0</w:t>
      </w:r>
      <w:r w:rsidR="00375926" w:rsidRPr="002349A8">
        <w:rPr>
          <w:rFonts w:ascii="Times New Roman" w:hAnsi="Times New Roman" w:cs="Times New Roman"/>
          <w:sz w:val="28"/>
          <w:szCs w:val="28"/>
        </w:rPr>
        <w:t>. </w:t>
      </w:r>
      <w:r w:rsidR="00367D81" w:rsidRPr="002349A8">
        <w:rPr>
          <w:rFonts w:ascii="Times New Roman" w:hAnsi="Times New Roman" w:cs="Times New Roman"/>
          <w:sz w:val="28"/>
          <w:szCs w:val="28"/>
        </w:rPr>
        <w:t xml:space="preserve">Результатом административной процедуры является выполнение необходимых мероприятий по организации и проведения внеплановой проверки </w:t>
      </w:r>
      <w:r w:rsidR="00375926" w:rsidRPr="002349A8">
        <w:rPr>
          <w:rFonts w:ascii="Times New Roman" w:hAnsi="Times New Roman" w:cs="Times New Roman"/>
          <w:sz w:val="28"/>
          <w:szCs w:val="28"/>
        </w:rPr>
        <w:br/>
      </w:r>
      <w:r w:rsidR="00367D81" w:rsidRPr="002349A8">
        <w:rPr>
          <w:rFonts w:ascii="Times New Roman" w:hAnsi="Times New Roman" w:cs="Times New Roman"/>
          <w:sz w:val="28"/>
          <w:szCs w:val="28"/>
        </w:rPr>
        <w:t>и установление факт</w:t>
      </w:r>
      <w:r w:rsidR="00AB6F86" w:rsidRPr="002349A8">
        <w:rPr>
          <w:rFonts w:ascii="Times New Roman" w:hAnsi="Times New Roman" w:cs="Times New Roman"/>
          <w:sz w:val="28"/>
          <w:szCs w:val="28"/>
        </w:rPr>
        <w:t>а</w:t>
      </w:r>
      <w:r w:rsidR="00367D81" w:rsidRPr="002349A8">
        <w:rPr>
          <w:rFonts w:ascii="Times New Roman" w:hAnsi="Times New Roman" w:cs="Times New Roman"/>
          <w:sz w:val="28"/>
          <w:szCs w:val="28"/>
        </w:rPr>
        <w:t xml:space="preserve"> наличия (отсутствие) нарушений обязательных требований земельного законодательства, выполнение (невыполнение) </w:t>
      </w:r>
      <w:r w:rsidR="00367D81" w:rsidRPr="002349A8">
        <w:rPr>
          <w:rFonts w:ascii="Times New Roman" w:hAnsi="Times New Roman" w:cs="Times New Roman"/>
          <w:sz w:val="28"/>
          <w:szCs w:val="28"/>
          <w:shd w:val="clear" w:color="auto" w:fill="FFFFFF"/>
        </w:rPr>
        <w:t xml:space="preserve">в </w:t>
      </w:r>
      <w:r w:rsidR="00367D81" w:rsidRPr="002349A8">
        <w:rPr>
          <w:rFonts w:ascii="Times New Roman" w:hAnsi="Times New Roman" w:cs="Times New Roman"/>
          <w:sz w:val="28"/>
          <w:szCs w:val="28"/>
        </w:rPr>
        <w:t>установленный срок предписания лицом</w:t>
      </w:r>
      <w:r w:rsidR="0085602C" w:rsidRPr="002349A8">
        <w:rPr>
          <w:rFonts w:ascii="Times New Roman" w:hAnsi="Times New Roman" w:cs="Times New Roman"/>
          <w:sz w:val="28"/>
          <w:szCs w:val="28"/>
        </w:rPr>
        <w:t>, в отношении которого проводится проверка</w:t>
      </w:r>
      <w:r w:rsidR="00367D81" w:rsidRPr="002349A8">
        <w:rPr>
          <w:rFonts w:ascii="Times New Roman" w:hAnsi="Times New Roman" w:cs="Times New Roman"/>
          <w:sz w:val="28"/>
          <w:szCs w:val="28"/>
        </w:rPr>
        <w:t>.</w:t>
      </w:r>
    </w:p>
    <w:p w:rsidR="00375926" w:rsidRPr="002349A8" w:rsidRDefault="00375926" w:rsidP="00D107E6">
      <w:pPr>
        <w:ind w:firstLine="709"/>
        <w:jc w:val="center"/>
        <w:rPr>
          <w:rFonts w:ascii="Times New Roman" w:hAnsi="Times New Roman" w:cs="Times New Roman"/>
          <w:b/>
          <w:sz w:val="28"/>
          <w:szCs w:val="28"/>
        </w:rPr>
      </w:pPr>
    </w:p>
    <w:p w:rsidR="009E71B4" w:rsidRPr="002349A8" w:rsidRDefault="009E71B4"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Способ фиксации результата выполнения административной процедуры, </w:t>
      </w:r>
    </w:p>
    <w:p w:rsidR="009E71B4" w:rsidRPr="002349A8" w:rsidRDefault="009E71B4"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в том числе в электронной форме, содержащий указание на формат обязательного отображения административной процедуры</w:t>
      </w:r>
    </w:p>
    <w:p w:rsidR="009E71B4" w:rsidRPr="002349A8" w:rsidRDefault="00C535D2" w:rsidP="00D107E6">
      <w:pPr>
        <w:ind w:firstLine="709"/>
        <w:rPr>
          <w:rFonts w:ascii="Times New Roman" w:hAnsi="Times New Roman" w:cs="Times New Roman"/>
          <w:sz w:val="28"/>
          <w:szCs w:val="28"/>
        </w:rPr>
      </w:pPr>
      <w:r w:rsidRPr="002349A8">
        <w:rPr>
          <w:rFonts w:ascii="Times New Roman" w:hAnsi="Times New Roman" w:cs="Times New Roman"/>
          <w:sz w:val="28"/>
          <w:szCs w:val="28"/>
        </w:rPr>
        <w:t>16</w:t>
      </w:r>
      <w:r w:rsidR="001F67F6"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009E71B4" w:rsidRPr="002349A8">
        <w:rPr>
          <w:rFonts w:ascii="Times New Roman" w:hAnsi="Times New Roman" w:cs="Times New Roman"/>
          <w:sz w:val="28"/>
          <w:szCs w:val="28"/>
        </w:rPr>
        <w:t>Фиксация результата выполнения административной процедуры осуществляется путем составления акта проверки, а в случаях выявления нару</w:t>
      </w:r>
      <w:r w:rsidR="00383FCD" w:rsidRPr="002349A8">
        <w:rPr>
          <w:rFonts w:ascii="Times New Roman" w:hAnsi="Times New Roman" w:cs="Times New Roman"/>
          <w:sz w:val="28"/>
          <w:szCs w:val="28"/>
        </w:rPr>
        <w:t>шений – составления предписания</w:t>
      </w:r>
      <w:r w:rsidR="009E71B4" w:rsidRPr="002349A8">
        <w:rPr>
          <w:rFonts w:ascii="Times New Roman" w:hAnsi="Times New Roman" w:cs="Times New Roman"/>
          <w:sz w:val="28"/>
          <w:szCs w:val="28"/>
        </w:rPr>
        <w:t xml:space="preserve"> и </w:t>
      </w:r>
      <w:r w:rsidR="00A07D5D" w:rsidRPr="002349A8">
        <w:rPr>
          <w:rFonts w:ascii="Times New Roman" w:hAnsi="Times New Roman" w:cs="Times New Roman"/>
          <w:sz w:val="28"/>
          <w:szCs w:val="28"/>
        </w:rPr>
        <w:t>(или)</w:t>
      </w:r>
      <w:r w:rsidR="00383FCD" w:rsidRPr="002349A8">
        <w:rPr>
          <w:rFonts w:ascii="Times New Roman" w:hAnsi="Times New Roman" w:cs="Times New Roman"/>
          <w:sz w:val="28"/>
          <w:szCs w:val="28"/>
        </w:rPr>
        <w:t xml:space="preserve"> </w:t>
      </w:r>
      <w:r w:rsidR="009E71B4" w:rsidRPr="002349A8">
        <w:rPr>
          <w:rFonts w:ascii="Times New Roman" w:hAnsi="Times New Roman" w:cs="Times New Roman"/>
          <w:sz w:val="28"/>
          <w:szCs w:val="28"/>
        </w:rPr>
        <w:t xml:space="preserve">протокола, а также внесения </w:t>
      </w:r>
      <w:r w:rsidR="009E71B4" w:rsidRPr="002349A8">
        <w:rPr>
          <w:rFonts w:ascii="Times New Roman" w:hAnsi="Times New Roman" w:cs="Times New Roman"/>
          <w:sz w:val="28"/>
          <w:szCs w:val="28"/>
        </w:rPr>
        <w:lastRenderedPageBreak/>
        <w:t>информации об итогах внеплановой проверки в журнал учета проведения плановых и внеплановых проверок на текущий год</w:t>
      </w:r>
      <w:r w:rsidR="00023602" w:rsidRPr="002349A8">
        <w:rPr>
          <w:rFonts w:ascii="Times New Roman" w:hAnsi="Times New Roman" w:cs="Times New Roman"/>
          <w:sz w:val="28"/>
          <w:szCs w:val="28"/>
        </w:rPr>
        <w:t xml:space="preserve"> </w:t>
      </w:r>
      <w:r w:rsidR="00023602" w:rsidRPr="002349A8">
        <w:rPr>
          <w:rFonts w:ascii="Times New Roman" w:hAnsi="Times New Roman" w:cs="Times New Roman"/>
          <w:b/>
          <w:sz w:val="28"/>
          <w:szCs w:val="28"/>
        </w:rPr>
        <w:t>(приложение №10 регламента)</w:t>
      </w:r>
      <w:r w:rsidR="009E71B4" w:rsidRPr="002349A8">
        <w:rPr>
          <w:rFonts w:ascii="Times New Roman" w:hAnsi="Times New Roman" w:cs="Times New Roman"/>
          <w:sz w:val="28"/>
          <w:szCs w:val="28"/>
        </w:rPr>
        <w:t>.</w:t>
      </w:r>
    </w:p>
    <w:p w:rsidR="00A4138B" w:rsidRPr="002349A8" w:rsidRDefault="00A4138B" w:rsidP="00D107E6">
      <w:pPr>
        <w:ind w:firstLine="709"/>
        <w:rPr>
          <w:rFonts w:ascii="Times New Roman" w:hAnsi="Times New Roman" w:cs="Times New Roman"/>
          <w:b/>
          <w:sz w:val="28"/>
          <w:szCs w:val="28"/>
        </w:rPr>
      </w:pPr>
    </w:p>
    <w:p w:rsidR="00A4138B" w:rsidRPr="002349A8" w:rsidRDefault="002C3498" w:rsidP="00491848">
      <w:pPr>
        <w:ind w:left="709" w:firstLine="0"/>
        <w:jc w:val="center"/>
        <w:rPr>
          <w:rFonts w:ascii="Times New Roman" w:hAnsi="Times New Roman" w:cs="Times New Roman"/>
          <w:b/>
          <w:sz w:val="28"/>
          <w:szCs w:val="28"/>
        </w:rPr>
      </w:pPr>
      <w:r w:rsidRPr="002349A8">
        <w:rPr>
          <w:rFonts w:ascii="Times New Roman" w:hAnsi="Times New Roman" w:cs="Times New Roman"/>
          <w:b/>
          <w:sz w:val="28"/>
          <w:szCs w:val="28"/>
        </w:rPr>
        <w:t>3.6 </w:t>
      </w:r>
      <w:r w:rsidR="00A4138B" w:rsidRPr="002349A8">
        <w:rPr>
          <w:rFonts w:ascii="Times New Roman" w:hAnsi="Times New Roman" w:cs="Times New Roman"/>
          <w:b/>
          <w:sz w:val="28"/>
          <w:szCs w:val="28"/>
        </w:rPr>
        <w:t>Оформление документов по результатам внеплановой проверки</w:t>
      </w:r>
    </w:p>
    <w:p w:rsidR="00A4138B" w:rsidRPr="002349A8" w:rsidRDefault="00B94857"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6</w:t>
      </w:r>
      <w:r w:rsidR="001F67F6"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00A4138B" w:rsidRPr="002349A8">
        <w:rPr>
          <w:rFonts w:ascii="Times New Roman" w:hAnsi="Times New Roman" w:cs="Times New Roman"/>
          <w:sz w:val="28"/>
          <w:szCs w:val="28"/>
        </w:rPr>
        <w:t>Порядок выполнения данной административной процедуры полн</w:t>
      </w:r>
      <w:r w:rsidRPr="002349A8">
        <w:rPr>
          <w:rFonts w:ascii="Times New Roman" w:hAnsi="Times New Roman" w:cs="Times New Roman"/>
          <w:sz w:val="28"/>
          <w:szCs w:val="28"/>
        </w:rPr>
        <w:t>остью соответствует подразделу «</w:t>
      </w:r>
      <w:r w:rsidR="00252E97" w:rsidRPr="002349A8">
        <w:rPr>
          <w:rFonts w:ascii="Times New Roman" w:hAnsi="Times New Roman" w:cs="Times New Roman"/>
          <w:sz w:val="28"/>
          <w:szCs w:val="28"/>
        </w:rPr>
        <w:t>Оформление документов по результатам плановой проверки</w:t>
      </w:r>
      <w:r w:rsidRPr="002349A8">
        <w:rPr>
          <w:rFonts w:ascii="Times New Roman" w:hAnsi="Times New Roman" w:cs="Times New Roman"/>
          <w:sz w:val="28"/>
          <w:szCs w:val="28"/>
        </w:rPr>
        <w:t>»</w:t>
      </w:r>
      <w:r w:rsidR="00A4138B" w:rsidRPr="002349A8">
        <w:rPr>
          <w:rFonts w:ascii="Times New Roman" w:hAnsi="Times New Roman" w:cs="Times New Roman"/>
          <w:sz w:val="28"/>
          <w:szCs w:val="28"/>
        </w:rPr>
        <w:t xml:space="preserve"> согласно</w:t>
      </w:r>
      <w:r w:rsidRPr="002349A8">
        <w:rPr>
          <w:rFonts w:ascii="Times New Roman" w:hAnsi="Times New Roman" w:cs="Times New Roman"/>
          <w:sz w:val="28"/>
          <w:szCs w:val="28"/>
        </w:rPr>
        <w:t xml:space="preserve"> пункт</w:t>
      </w:r>
      <w:r w:rsidR="00491848" w:rsidRPr="002349A8">
        <w:rPr>
          <w:rFonts w:ascii="Times New Roman" w:hAnsi="Times New Roman" w:cs="Times New Roman"/>
          <w:sz w:val="28"/>
          <w:szCs w:val="28"/>
        </w:rPr>
        <w:t>ам</w:t>
      </w:r>
      <w:r w:rsidRPr="002349A8">
        <w:rPr>
          <w:rFonts w:ascii="Times New Roman" w:hAnsi="Times New Roman" w:cs="Times New Roman"/>
          <w:sz w:val="28"/>
          <w:szCs w:val="28"/>
        </w:rPr>
        <w:t xml:space="preserve"> 9</w:t>
      </w:r>
      <w:r w:rsidR="001F67F6" w:rsidRPr="002349A8">
        <w:rPr>
          <w:rFonts w:ascii="Times New Roman" w:hAnsi="Times New Roman" w:cs="Times New Roman"/>
          <w:sz w:val="28"/>
          <w:szCs w:val="28"/>
        </w:rPr>
        <w:t>1</w:t>
      </w:r>
      <w:r w:rsidRPr="002349A8">
        <w:rPr>
          <w:rFonts w:ascii="Times New Roman" w:hAnsi="Times New Roman" w:cs="Times New Roman"/>
          <w:sz w:val="28"/>
          <w:szCs w:val="28"/>
        </w:rPr>
        <w:t>-</w:t>
      </w:r>
      <w:r w:rsidR="000D2E8B" w:rsidRPr="002349A8">
        <w:rPr>
          <w:rFonts w:ascii="Times New Roman" w:hAnsi="Times New Roman" w:cs="Times New Roman"/>
          <w:sz w:val="28"/>
          <w:szCs w:val="28"/>
        </w:rPr>
        <w:t>12</w:t>
      </w:r>
      <w:r w:rsidR="001F67F6" w:rsidRPr="002349A8">
        <w:rPr>
          <w:rFonts w:ascii="Times New Roman" w:hAnsi="Times New Roman" w:cs="Times New Roman"/>
          <w:sz w:val="28"/>
          <w:szCs w:val="28"/>
        </w:rPr>
        <w:t>2</w:t>
      </w:r>
      <w:r w:rsidRPr="002349A8">
        <w:rPr>
          <w:rFonts w:ascii="Times New Roman" w:hAnsi="Times New Roman" w:cs="Times New Roman"/>
          <w:sz w:val="28"/>
          <w:szCs w:val="28"/>
        </w:rPr>
        <w:t xml:space="preserve"> </w:t>
      </w:r>
      <w:r w:rsidR="00A4138B" w:rsidRPr="002349A8">
        <w:rPr>
          <w:rFonts w:ascii="Times New Roman" w:hAnsi="Times New Roman" w:cs="Times New Roman"/>
          <w:sz w:val="28"/>
          <w:szCs w:val="28"/>
        </w:rPr>
        <w:t>регламента.</w:t>
      </w:r>
    </w:p>
    <w:p w:rsidR="00A4138B" w:rsidRPr="002349A8" w:rsidRDefault="002C3498" w:rsidP="00D107E6">
      <w:pPr>
        <w:autoSpaceDN w:val="0"/>
        <w:adjustRightInd w:val="0"/>
        <w:ind w:firstLine="709"/>
        <w:rPr>
          <w:rFonts w:ascii="Times New Roman" w:hAnsi="Times New Roman" w:cs="Times New Roman"/>
          <w:bCs/>
          <w:sz w:val="28"/>
          <w:szCs w:val="28"/>
        </w:rPr>
      </w:pPr>
      <w:r w:rsidRPr="002349A8">
        <w:rPr>
          <w:rFonts w:ascii="Times New Roman" w:hAnsi="Times New Roman" w:cs="Times New Roman"/>
          <w:bCs/>
          <w:sz w:val="28"/>
          <w:szCs w:val="28"/>
        </w:rPr>
        <w:t xml:space="preserve"> </w:t>
      </w:r>
    </w:p>
    <w:p w:rsidR="00BF689B" w:rsidRPr="002349A8" w:rsidRDefault="0096570B"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3.</w:t>
      </w:r>
      <w:r w:rsidR="00A07D5D" w:rsidRPr="002349A8">
        <w:rPr>
          <w:rFonts w:ascii="Times New Roman" w:hAnsi="Times New Roman" w:cs="Times New Roman"/>
          <w:b/>
          <w:sz w:val="28"/>
          <w:szCs w:val="28"/>
        </w:rPr>
        <w:t>7</w:t>
      </w:r>
      <w:r w:rsidR="00B221DB" w:rsidRPr="002349A8">
        <w:rPr>
          <w:rFonts w:ascii="Times New Roman" w:hAnsi="Times New Roman" w:cs="Times New Roman"/>
          <w:b/>
          <w:sz w:val="28"/>
          <w:szCs w:val="28"/>
        </w:rPr>
        <w:t>.</w:t>
      </w:r>
      <w:r w:rsidR="002C3498" w:rsidRPr="002349A8">
        <w:rPr>
          <w:rFonts w:ascii="Times New Roman" w:hAnsi="Times New Roman" w:cs="Times New Roman"/>
          <w:b/>
          <w:sz w:val="28"/>
          <w:szCs w:val="28"/>
        </w:rPr>
        <w:t> </w:t>
      </w:r>
      <w:r w:rsidR="00BF689B" w:rsidRPr="002349A8">
        <w:rPr>
          <w:rFonts w:ascii="Times New Roman" w:hAnsi="Times New Roman" w:cs="Times New Roman"/>
          <w:b/>
          <w:sz w:val="28"/>
          <w:szCs w:val="28"/>
        </w:rPr>
        <w:t>Плановые рейдовые осмотры</w:t>
      </w:r>
      <w:r w:rsidR="00B221DB" w:rsidRPr="002349A8">
        <w:rPr>
          <w:rFonts w:ascii="Times New Roman" w:hAnsi="Times New Roman" w:cs="Times New Roman"/>
          <w:b/>
          <w:sz w:val="28"/>
          <w:szCs w:val="28"/>
        </w:rPr>
        <w:t xml:space="preserve"> (</w:t>
      </w:r>
      <w:r w:rsidR="00D2263B" w:rsidRPr="002349A8">
        <w:rPr>
          <w:rFonts w:ascii="Times New Roman" w:hAnsi="Times New Roman" w:cs="Times New Roman"/>
          <w:b/>
          <w:sz w:val="28"/>
          <w:szCs w:val="28"/>
        </w:rPr>
        <w:t>обследования</w:t>
      </w:r>
      <w:r w:rsidR="00B221DB" w:rsidRPr="002349A8">
        <w:rPr>
          <w:rFonts w:ascii="Times New Roman" w:hAnsi="Times New Roman" w:cs="Times New Roman"/>
          <w:b/>
          <w:sz w:val="28"/>
          <w:szCs w:val="28"/>
        </w:rPr>
        <w:t>)</w:t>
      </w:r>
      <w:r w:rsidR="00D2263B" w:rsidRPr="002349A8">
        <w:rPr>
          <w:rFonts w:ascii="Times New Roman" w:hAnsi="Times New Roman" w:cs="Times New Roman"/>
          <w:b/>
          <w:sz w:val="28"/>
          <w:szCs w:val="28"/>
        </w:rPr>
        <w:t>,</w:t>
      </w:r>
      <w:r w:rsidR="002C3498" w:rsidRPr="002349A8">
        <w:rPr>
          <w:rFonts w:ascii="Times New Roman" w:hAnsi="Times New Roman" w:cs="Times New Roman"/>
          <w:b/>
          <w:sz w:val="28"/>
          <w:szCs w:val="28"/>
        </w:rPr>
        <w:t xml:space="preserve"> </w:t>
      </w:r>
      <w:r w:rsidR="00D2263B" w:rsidRPr="002349A8">
        <w:rPr>
          <w:rFonts w:ascii="Times New Roman" w:hAnsi="Times New Roman" w:cs="Times New Roman"/>
          <w:b/>
          <w:sz w:val="28"/>
          <w:szCs w:val="28"/>
        </w:rPr>
        <w:t>о</w:t>
      </w:r>
      <w:r w:rsidR="00B40BA8" w:rsidRPr="002349A8">
        <w:rPr>
          <w:rFonts w:ascii="Times New Roman" w:hAnsi="Times New Roman" w:cs="Times New Roman"/>
          <w:b/>
          <w:sz w:val="28"/>
          <w:szCs w:val="28"/>
        </w:rPr>
        <w:t>формление результатов плановых (рейдовых) осмотров, обследований</w:t>
      </w:r>
      <w:r w:rsidR="00BF689B" w:rsidRPr="002349A8">
        <w:rPr>
          <w:rFonts w:ascii="Times New Roman" w:hAnsi="Times New Roman" w:cs="Times New Roman"/>
          <w:b/>
          <w:sz w:val="28"/>
          <w:szCs w:val="28"/>
        </w:rPr>
        <w:t xml:space="preserve"> </w:t>
      </w:r>
    </w:p>
    <w:p w:rsidR="006960C0" w:rsidRPr="002349A8" w:rsidRDefault="006960C0"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6</w:t>
      </w:r>
      <w:r w:rsidR="001F67F6" w:rsidRPr="002349A8">
        <w:rPr>
          <w:rFonts w:ascii="Times New Roman" w:hAnsi="Times New Roman" w:cs="Times New Roman"/>
          <w:sz w:val="28"/>
          <w:szCs w:val="28"/>
        </w:rPr>
        <w:t>3</w:t>
      </w:r>
      <w:r w:rsidRPr="002349A8">
        <w:rPr>
          <w:rFonts w:ascii="Times New Roman" w:hAnsi="Times New Roman" w:cs="Times New Roman"/>
          <w:sz w:val="28"/>
          <w:szCs w:val="28"/>
        </w:rPr>
        <w:t>.</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Предметом плановых (рейдовых) осмотров, обследований</w:t>
      </w:r>
      <w:r w:rsidR="00C376CF" w:rsidRPr="002349A8">
        <w:rPr>
          <w:rFonts w:ascii="Times New Roman" w:hAnsi="Times New Roman" w:cs="Times New Roman"/>
          <w:sz w:val="28"/>
          <w:szCs w:val="28"/>
        </w:rPr>
        <w:t xml:space="preserve">, </w:t>
      </w:r>
      <w:r w:rsidR="00AD4C7D" w:rsidRPr="002349A8">
        <w:rPr>
          <w:rFonts w:ascii="Times New Roman" w:hAnsi="Times New Roman" w:cs="Times New Roman"/>
          <w:sz w:val="28"/>
          <w:szCs w:val="28"/>
        </w:rPr>
        <w:t xml:space="preserve">объектов земельных отношений и (или) территорий </w:t>
      </w:r>
      <w:r w:rsidR="00C376CF" w:rsidRPr="002349A8">
        <w:rPr>
          <w:rFonts w:ascii="Times New Roman" w:hAnsi="Times New Roman" w:cs="Times New Roman"/>
          <w:sz w:val="28"/>
          <w:szCs w:val="28"/>
        </w:rPr>
        <w:t>(далее - плановые (рейдовые) осмотры, обследования)</w:t>
      </w:r>
      <w:r w:rsidRPr="002349A8">
        <w:rPr>
          <w:rFonts w:ascii="Times New Roman" w:hAnsi="Times New Roman" w:cs="Times New Roman"/>
          <w:sz w:val="28"/>
          <w:szCs w:val="28"/>
        </w:rPr>
        <w:t xml:space="preserve"> является выявление готовящихся нарушений или наличие признаков нарушений обязательных требований земельного законодательства.</w:t>
      </w:r>
    </w:p>
    <w:p w:rsidR="00682333" w:rsidRPr="002349A8" w:rsidRDefault="00672429" w:rsidP="00D107E6">
      <w:pPr>
        <w:ind w:firstLine="709"/>
        <w:rPr>
          <w:rFonts w:ascii="Times New Roman" w:hAnsi="Times New Roman" w:cs="Times New Roman"/>
          <w:sz w:val="28"/>
          <w:szCs w:val="28"/>
        </w:rPr>
      </w:pPr>
      <w:r w:rsidRPr="002349A8">
        <w:rPr>
          <w:rFonts w:ascii="Times New Roman" w:hAnsi="Times New Roman" w:cs="Times New Roman"/>
          <w:sz w:val="28"/>
          <w:szCs w:val="28"/>
        </w:rPr>
        <w:t>16</w:t>
      </w:r>
      <w:r w:rsidR="001F67F6" w:rsidRPr="002349A8">
        <w:rPr>
          <w:rFonts w:ascii="Times New Roman" w:hAnsi="Times New Roman" w:cs="Times New Roman"/>
          <w:sz w:val="28"/>
          <w:szCs w:val="28"/>
        </w:rPr>
        <w:t>4</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Плановые (рейдовые) осмотры, обследования осуществляют должностные лица </w:t>
      </w:r>
      <w:r w:rsidR="001F67F6" w:rsidRPr="002349A8">
        <w:rPr>
          <w:rFonts w:ascii="Times New Roman" w:hAnsi="Times New Roman" w:cs="Times New Roman"/>
          <w:sz w:val="28"/>
          <w:szCs w:val="28"/>
        </w:rPr>
        <w:t>Отдела</w:t>
      </w:r>
      <w:r w:rsidR="00776719" w:rsidRPr="002349A8">
        <w:rPr>
          <w:rFonts w:ascii="Times New Roman" w:hAnsi="Times New Roman" w:cs="Times New Roman"/>
          <w:sz w:val="28"/>
          <w:szCs w:val="28"/>
        </w:rPr>
        <w:t>, уполномоченного на</w:t>
      </w:r>
      <w:r w:rsidR="001F67F6" w:rsidRPr="002349A8">
        <w:rPr>
          <w:rFonts w:ascii="Times New Roman" w:hAnsi="Times New Roman" w:cs="Times New Roman"/>
          <w:sz w:val="28"/>
          <w:szCs w:val="28"/>
        </w:rPr>
        <w:t xml:space="preserve">  осуществлени</w:t>
      </w:r>
      <w:r w:rsidR="00776719" w:rsidRPr="002349A8">
        <w:rPr>
          <w:rFonts w:ascii="Times New Roman" w:hAnsi="Times New Roman" w:cs="Times New Roman"/>
          <w:sz w:val="28"/>
          <w:szCs w:val="28"/>
        </w:rPr>
        <w:t>е</w:t>
      </w:r>
      <w:r w:rsidR="001F67F6" w:rsidRPr="002349A8">
        <w:rPr>
          <w:rFonts w:ascii="Times New Roman" w:hAnsi="Times New Roman" w:cs="Times New Roman"/>
          <w:sz w:val="28"/>
          <w:szCs w:val="28"/>
        </w:rPr>
        <w:t xml:space="preserve"> </w:t>
      </w:r>
      <w:r w:rsidRPr="002349A8">
        <w:rPr>
          <w:rFonts w:ascii="Times New Roman" w:hAnsi="Times New Roman" w:cs="Times New Roman"/>
          <w:sz w:val="28"/>
          <w:szCs w:val="28"/>
        </w:rPr>
        <w:t>муниципально</w:t>
      </w:r>
      <w:r w:rsidR="00B91CD3" w:rsidRPr="002349A8">
        <w:rPr>
          <w:rFonts w:ascii="Times New Roman" w:hAnsi="Times New Roman" w:cs="Times New Roman"/>
          <w:sz w:val="28"/>
          <w:szCs w:val="28"/>
        </w:rPr>
        <w:t>го</w:t>
      </w:r>
      <w:r w:rsidRPr="002349A8">
        <w:rPr>
          <w:rFonts w:ascii="Times New Roman" w:hAnsi="Times New Roman" w:cs="Times New Roman"/>
          <w:sz w:val="28"/>
          <w:szCs w:val="28"/>
        </w:rPr>
        <w:t xml:space="preserve"> земельно</w:t>
      </w:r>
      <w:r w:rsidR="00B91CD3" w:rsidRPr="002349A8">
        <w:rPr>
          <w:rFonts w:ascii="Times New Roman" w:hAnsi="Times New Roman" w:cs="Times New Roman"/>
          <w:sz w:val="28"/>
          <w:szCs w:val="28"/>
        </w:rPr>
        <w:t>го</w:t>
      </w:r>
      <w:r w:rsidRPr="002349A8">
        <w:rPr>
          <w:rFonts w:ascii="Times New Roman" w:hAnsi="Times New Roman" w:cs="Times New Roman"/>
          <w:sz w:val="28"/>
          <w:szCs w:val="28"/>
        </w:rPr>
        <w:t xml:space="preserve"> контроля</w:t>
      </w:r>
      <w:r w:rsidR="005A7B90" w:rsidRPr="002349A8">
        <w:rPr>
          <w:rFonts w:ascii="Times New Roman" w:hAnsi="Times New Roman" w:cs="Times New Roman"/>
          <w:sz w:val="28"/>
          <w:szCs w:val="28"/>
        </w:rPr>
        <w:t>.</w:t>
      </w:r>
    </w:p>
    <w:p w:rsidR="00672429" w:rsidRPr="002349A8" w:rsidRDefault="00672429" w:rsidP="00D107E6">
      <w:pPr>
        <w:ind w:firstLine="709"/>
        <w:rPr>
          <w:rFonts w:ascii="Times New Roman" w:hAnsi="Times New Roman" w:cs="Times New Roman"/>
          <w:sz w:val="28"/>
          <w:szCs w:val="28"/>
        </w:rPr>
      </w:pPr>
      <w:r w:rsidRPr="002349A8">
        <w:rPr>
          <w:rFonts w:ascii="Times New Roman" w:hAnsi="Times New Roman" w:cs="Times New Roman"/>
          <w:sz w:val="28"/>
          <w:szCs w:val="28"/>
        </w:rPr>
        <w:t>16</w:t>
      </w:r>
      <w:r w:rsidR="00B91CD3" w:rsidRPr="002349A8">
        <w:rPr>
          <w:rFonts w:ascii="Times New Roman" w:hAnsi="Times New Roman" w:cs="Times New Roman"/>
          <w:sz w:val="28"/>
          <w:szCs w:val="28"/>
        </w:rPr>
        <w:t>5</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Плановые (рейдовые) осмотры, обследования относятся к мероприятиям </w:t>
      </w:r>
      <w:r w:rsidR="002C3498" w:rsidRPr="002349A8">
        <w:rPr>
          <w:rFonts w:ascii="Times New Roman" w:hAnsi="Times New Roman" w:cs="Times New Roman"/>
          <w:sz w:val="28"/>
          <w:szCs w:val="28"/>
        </w:rPr>
        <w:br/>
      </w:r>
      <w:r w:rsidRPr="002349A8">
        <w:rPr>
          <w:rFonts w:ascii="Times New Roman" w:hAnsi="Times New Roman" w:cs="Times New Roman"/>
          <w:sz w:val="28"/>
          <w:szCs w:val="28"/>
        </w:rPr>
        <w:t>по контролю, при проведении которых не требуется взаимодействие органа муниципального контроля с юридическими лицами, индивидуальными предпринимателями и гражданами.</w:t>
      </w:r>
    </w:p>
    <w:p w:rsidR="006960C0" w:rsidRPr="002349A8" w:rsidRDefault="00C535D2" w:rsidP="00D107E6">
      <w:pPr>
        <w:ind w:firstLine="709"/>
        <w:rPr>
          <w:rFonts w:ascii="Times New Roman" w:hAnsi="Times New Roman" w:cs="Times New Roman"/>
          <w:sz w:val="28"/>
          <w:szCs w:val="28"/>
        </w:rPr>
      </w:pPr>
      <w:r w:rsidRPr="002349A8">
        <w:rPr>
          <w:rFonts w:ascii="Times New Roman" w:hAnsi="Times New Roman" w:cs="Times New Roman"/>
          <w:sz w:val="28"/>
          <w:szCs w:val="28"/>
        </w:rPr>
        <w:t>16</w:t>
      </w:r>
      <w:r w:rsidR="000E70B5" w:rsidRPr="002349A8">
        <w:rPr>
          <w:rFonts w:ascii="Times New Roman" w:hAnsi="Times New Roman" w:cs="Times New Roman"/>
          <w:sz w:val="28"/>
          <w:szCs w:val="28"/>
        </w:rPr>
        <w:t>6</w:t>
      </w:r>
      <w:r w:rsidR="002C3498" w:rsidRPr="002349A8">
        <w:rPr>
          <w:rFonts w:ascii="Times New Roman" w:hAnsi="Times New Roman" w:cs="Times New Roman"/>
          <w:sz w:val="28"/>
          <w:szCs w:val="28"/>
        </w:rPr>
        <w:t>. </w:t>
      </w:r>
      <w:r w:rsidR="006960C0" w:rsidRPr="002349A8">
        <w:rPr>
          <w:rFonts w:ascii="Times New Roman" w:hAnsi="Times New Roman" w:cs="Times New Roman"/>
          <w:sz w:val="28"/>
          <w:szCs w:val="28"/>
        </w:rPr>
        <w:t xml:space="preserve">В ходе плановых (рейдовых) осмотров, обследований проводятся следующие мероприятия, не требующие взаимодействия с правообладателями земельных участков: </w:t>
      </w:r>
    </w:p>
    <w:p w:rsidR="006960C0" w:rsidRPr="002349A8" w:rsidRDefault="006960C0" w:rsidP="00D107E6">
      <w:pPr>
        <w:ind w:firstLine="709"/>
        <w:rPr>
          <w:rFonts w:ascii="Times New Roman" w:hAnsi="Times New Roman" w:cs="Times New Roman"/>
          <w:sz w:val="28"/>
          <w:szCs w:val="28"/>
        </w:rPr>
      </w:pPr>
      <w:r w:rsidRPr="002349A8">
        <w:rPr>
          <w:rFonts w:ascii="Times New Roman" w:hAnsi="Times New Roman" w:cs="Times New Roman"/>
          <w:sz w:val="28"/>
          <w:szCs w:val="28"/>
        </w:rPr>
        <w:t>-</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визуальный осмотр (обследование) земельных участков; </w:t>
      </w:r>
    </w:p>
    <w:p w:rsidR="006960C0" w:rsidRPr="002349A8" w:rsidRDefault="002C3498" w:rsidP="00D107E6">
      <w:pPr>
        <w:ind w:firstLine="709"/>
        <w:rPr>
          <w:rFonts w:ascii="Times New Roman" w:hAnsi="Times New Roman" w:cs="Times New Roman"/>
          <w:sz w:val="28"/>
          <w:szCs w:val="28"/>
        </w:rPr>
      </w:pPr>
      <w:r w:rsidRPr="002349A8">
        <w:rPr>
          <w:rFonts w:ascii="Times New Roman" w:hAnsi="Times New Roman" w:cs="Times New Roman"/>
          <w:sz w:val="28"/>
          <w:szCs w:val="28"/>
        </w:rPr>
        <w:t>- </w:t>
      </w:r>
      <w:r w:rsidR="006960C0" w:rsidRPr="002349A8">
        <w:rPr>
          <w:rFonts w:ascii="Times New Roman" w:hAnsi="Times New Roman" w:cs="Times New Roman"/>
          <w:sz w:val="28"/>
          <w:szCs w:val="28"/>
        </w:rPr>
        <w:t xml:space="preserve">фиксация результатов осмотра (обследования), в том числе с применением технических средств; </w:t>
      </w:r>
    </w:p>
    <w:p w:rsidR="006960C0" w:rsidRPr="002349A8" w:rsidRDefault="002C3498" w:rsidP="00D107E6">
      <w:pPr>
        <w:ind w:firstLine="709"/>
        <w:rPr>
          <w:rFonts w:ascii="Times New Roman" w:hAnsi="Times New Roman" w:cs="Times New Roman"/>
          <w:sz w:val="28"/>
          <w:szCs w:val="28"/>
        </w:rPr>
      </w:pPr>
      <w:r w:rsidRPr="002349A8">
        <w:rPr>
          <w:rFonts w:ascii="Times New Roman" w:hAnsi="Times New Roman" w:cs="Times New Roman"/>
          <w:sz w:val="28"/>
          <w:szCs w:val="28"/>
        </w:rPr>
        <w:t>- </w:t>
      </w:r>
      <w:r w:rsidR="006960C0" w:rsidRPr="002349A8">
        <w:rPr>
          <w:rFonts w:ascii="Times New Roman" w:hAnsi="Times New Roman" w:cs="Times New Roman"/>
          <w:sz w:val="28"/>
          <w:szCs w:val="28"/>
        </w:rPr>
        <w:t xml:space="preserve">анализ полученной информации, а также информации о деятельности </w:t>
      </w:r>
      <w:r w:rsidRPr="002349A8">
        <w:rPr>
          <w:rFonts w:ascii="Times New Roman" w:hAnsi="Times New Roman" w:cs="Times New Roman"/>
          <w:sz w:val="28"/>
          <w:szCs w:val="28"/>
        </w:rPr>
        <w:br/>
      </w:r>
      <w:r w:rsidR="006960C0" w:rsidRPr="002349A8">
        <w:rPr>
          <w:rFonts w:ascii="Times New Roman" w:hAnsi="Times New Roman" w:cs="Times New Roman"/>
          <w:sz w:val="28"/>
          <w:szCs w:val="28"/>
        </w:rPr>
        <w:t>либо действиях юридических лиц, индивидуальных предпринимателей, граждан, имеющихся в Администрации, в том числе полученных в порядке межведомственного взаимодействия.</w:t>
      </w:r>
    </w:p>
    <w:p w:rsidR="00F70D64" w:rsidRPr="002349A8" w:rsidRDefault="00F70D64"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0E70B5" w:rsidRPr="002349A8">
        <w:rPr>
          <w:rFonts w:ascii="Times New Roman" w:hAnsi="Times New Roman" w:cs="Times New Roman"/>
          <w:sz w:val="28"/>
          <w:szCs w:val="28"/>
        </w:rPr>
        <w:t>67</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Учет плановых (рейдовых) осмотров, обследований, результатов плановых (рейдовых) осмотров, обследований </w:t>
      </w:r>
      <w:r w:rsidR="002C016D" w:rsidRPr="002349A8">
        <w:rPr>
          <w:rFonts w:ascii="Times New Roman" w:hAnsi="Times New Roman" w:cs="Times New Roman"/>
          <w:sz w:val="28"/>
          <w:szCs w:val="28"/>
        </w:rPr>
        <w:t>осуществляется</w:t>
      </w:r>
      <w:r w:rsidRPr="002349A8">
        <w:rPr>
          <w:rFonts w:ascii="Times New Roman" w:hAnsi="Times New Roman" w:cs="Times New Roman"/>
          <w:sz w:val="28"/>
          <w:szCs w:val="28"/>
        </w:rPr>
        <w:t xml:space="preserve"> в электронной форме</w:t>
      </w:r>
      <w:r w:rsidR="00AD4C7D" w:rsidRPr="002349A8">
        <w:rPr>
          <w:rFonts w:ascii="Times New Roman" w:hAnsi="Times New Roman" w:cs="Times New Roman"/>
          <w:sz w:val="28"/>
          <w:szCs w:val="28"/>
        </w:rPr>
        <w:t xml:space="preserve"> путем ведения журнала учета проведения плановых (рейдовых) осмотров, обследований на текущий год </w:t>
      </w:r>
      <w:r w:rsidR="00AD4C7D" w:rsidRPr="002349A8">
        <w:rPr>
          <w:rFonts w:ascii="Times New Roman" w:hAnsi="Times New Roman" w:cs="Times New Roman"/>
          <w:b/>
          <w:sz w:val="28"/>
          <w:szCs w:val="28"/>
        </w:rPr>
        <w:t>(приложение №11 регламента</w:t>
      </w:r>
      <w:r w:rsidR="00AD4C7D" w:rsidRPr="002349A8">
        <w:rPr>
          <w:rFonts w:ascii="Times New Roman" w:hAnsi="Times New Roman" w:cs="Times New Roman"/>
          <w:sz w:val="28"/>
          <w:szCs w:val="28"/>
        </w:rPr>
        <w:t>)</w:t>
      </w:r>
      <w:r w:rsidRPr="002349A8">
        <w:rPr>
          <w:rFonts w:ascii="Times New Roman" w:hAnsi="Times New Roman" w:cs="Times New Roman"/>
          <w:sz w:val="28"/>
          <w:szCs w:val="28"/>
        </w:rPr>
        <w:t>.</w:t>
      </w:r>
    </w:p>
    <w:p w:rsidR="0067396B" w:rsidRPr="002349A8" w:rsidRDefault="0067396B" w:rsidP="00D107E6">
      <w:pPr>
        <w:ind w:firstLine="709"/>
        <w:rPr>
          <w:rFonts w:ascii="Times New Roman" w:hAnsi="Times New Roman" w:cs="Times New Roman"/>
          <w:b/>
          <w:sz w:val="28"/>
          <w:szCs w:val="28"/>
        </w:rPr>
      </w:pPr>
    </w:p>
    <w:p w:rsidR="0067396B" w:rsidRPr="002349A8" w:rsidRDefault="0067396B"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Основания для начала административной процедуры</w:t>
      </w:r>
    </w:p>
    <w:p w:rsidR="0096570B" w:rsidRPr="002349A8" w:rsidRDefault="0067396B"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0E70B5" w:rsidRPr="002349A8">
        <w:rPr>
          <w:rFonts w:ascii="Times New Roman" w:hAnsi="Times New Roman" w:cs="Times New Roman"/>
          <w:sz w:val="28"/>
          <w:szCs w:val="28"/>
        </w:rPr>
        <w:t>68</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Основанием для начала административной процедуры, связанной </w:t>
      </w:r>
      <w:r w:rsidR="002C3498" w:rsidRPr="002349A8">
        <w:rPr>
          <w:rFonts w:ascii="Times New Roman" w:hAnsi="Times New Roman" w:cs="Times New Roman"/>
          <w:sz w:val="28"/>
          <w:szCs w:val="28"/>
        </w:rPr>
        <w:br/>
      </w:r>
      <w:r w:rsidRPr="002349A8">
        <w:rPr>
          <w:rFonts w:ascii="Times New Roman" w:hAnsi="Times New Roman" w:cs="Times New Roman"/>
          <w:sz w:val="28"/>
          <w:szCs w:val="28"/>
        </w:rPr>
        <w:t xml:space="preserve">с проведением </w:t>
      </w:r>
      <w:r w:rsidR="00F70D64" w:rsidRPr="002349A8">
        <w:rPr>
          <w:rFonts w:ascii="Times New Roman" w:hAnsi="Times New Roman" w:cs="Times New Roman"/>
          <w:sz w:val="28"/>
          <w:szCs w:val="28"/>
        </w:rPr>
        <w:t xml:space="preserve">планового (рейдового) осмотра, обследования </w:t>
      </w:r>
      <w:r w:rsidRPr="002349A8">
        <w:rPr>
          <w:rFonts w:ascii="Times New Roman" w:hAnsi="Times New Roman" w:cs="Times New Roman"/>
          <w:sz w:val="28"/>
          <w:szCs w:val="28"/>
        </w:rPr>
        <w:t xml:space="preserve">является распоряжение </w:t>
      </w:r>
      <w:r w:rsidR="00F70D64" w:rsidRPr="002349A8">
        <w:rPr>
          <w:rFonts w:ascii="Times New Roman" w:hAnsi="Times New Roman" w:cs="Times New Roman"/>
          <w:sz w:val="28"/>
          <w:szCs w:val="28"/>
        </w:rPr>
        <w:t>на проведение планового (рейдового) осмотра, обследования</w:t>
      </w:r>
      <w:r w:rsidRPr="002349A8">
        <w:rPr>
          <w:rFonts w:ascii="Times New Roman" w:hAnsi="Times New Roman" w:cs="Times New Roman"/>
          <w:sz w:val="28"/>
          <w:szCs w:val="28"/>
        </w:rPr>
        <w:t xml:space="preserve">, утвержденное </w:t>
      </w:r>
      <w:r w:rsidR="000E70B5" w:rsidRPr="002349A8">
        <w:rPr>
          <w:rFonts w:ascii="Times New Roman" w:hAnsi="Times New Roman" w:cs="Times New Roman"/>
          <w:sz w:val="28"/>
          <w:szCs w:val="28"/>
        </w:rPr>
        <w:t>главой Питерского муниципального района</w:t>
      </w:r>
      <w:r w:rsidR="00362DEC" w:rsidRPr="002349A8">
        <w:rPr>
          <w:rFonts w:ascii="Times New Roman" w:hAnsi="Times New Roman" w:cs="Times New Roman"/>
          <w:sz w:val="28"/>
          <w:szCs w:val="28"/>
        </w:rPr>
        <w:t>.</w:t>
      </w:r>
      <w:r w:rsidR="0096570B" w:rsidRPr="002349A8">
        <w:rPr>
          <w:rFonts w:ascii="Times New Roman" w:hAnsi="Times New Roman" w:cs="Times New Roman"/>
          <w:sz w:val="28"/>
          <w:szCs w:val="28"/>
        </w:rPr>
        <w:t xml:space="preserve"> </w:t>
      </w:r>
    </w:p>
    <w:p w:rsidR="0096570B" w:rsidRPr="002349A8" w:rsidRDefault="0096570B"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0E70B5" w:rsidRPr="002349A8">
        <w:rPr>
          <w:rFonts w:ascii="Times New Roman" w:hAnsi="Times New Roman" w:cs="Times New Roman"/>
          <w:sz w:val="28"/>
          <w:szCs w:val="28"/>
        </w:rPr>
        <w:t>69</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Распоряжение на проведение планового (рейдового) осмотра, </w:t>
      </w:r>
      <w:r w:rsidRPr="002349A8">
        <w:rPr>
          <w:rFonts w:ascii="Times New Roman" w:hAnsi="Times New Roman" w:cs="Times New Roman"/>
          <w:sz w:val="28"/>
          <w:szCs w:val="28"/>
        </w:rPr>
        <w:lastRenderedPageBreak/>
        <w:t>обследования оформляется по форме, прилагаемой к настоящему регл</w:t>
      </w:r>
      <w:r w:rsidR="00451776" w:rsidRPr="002349A8">
        <w:rPr>
          <w:rFonts w:ascii="Times New Roman" w:hAnsi="Times New Roman" w:cs="Times New Roman"/>
          <w:sz w:val="28"/>
          <w:szCs w:val="28"/>
        </w:rPr>
        <w:t xml:space="preserve">аменту </w:t>
      </w:r>
      <w:r w:rsidR="00451776" w:rsidRPr="002349A8">
        <w:rPr>
          <w:rFonts w:ascii="Times New Roman" w:hAnsi="Times New Roman" w:cs="Times New Roman"/>
          <w:b/>
          <w:sz w:val="28"/>
          <w:szCs w:val="28"/>
        </w:rPr>
        <w:t>(приложение №7</w:t>
      </w:r>
      <w:r w:rsidR="00BC3C32" w:rsidRPr="002349A8">
        <w:rPr>
          <w:rFonts w:ascii="Times New Roman" w:hAnsi="Times New Roman" w:cs="Times New Roman"/>
          <w:b/>
          <w:sz w:val="28"/>
          <w:szCs w:val="28"/>
        </w:rPr>
        <w:t xml:space="preserve">  регламента</w:t>
      </w:r>
      <w:r w:rsidRPr="002349A8">
        <w:rPr>
          <w:rFonts w:ascii="Times New Roman" w:hAnsi="Times New Roman" w:cs="Times New Roman"/>
          <w:b/>
          <w:sz w:val="28"/>
          <w:szCs w:val="28"/>
        </w:rPr>
        <w:t>)</w:t>
      </w:r>
      <w:r w:rsidRPr="002349A8">
        <w:rPr>
          <w:rFonts w:ascii="Times New Roman" w:hAnsi="Times New Roman" w:cs="Times New Roman"/>
          <w:sz w:val="28"/>
          <w:szCs w:val="28"/>
        </w:rPr>
        <w:t>.</w:t>
      </w:r>
    </w:p>
    <w:p w:rsidR="0067396B" w:rsidRPr="002349A8" w:rsidRDefault="0067396B" w:rsidP="00D107E6">
      <w:pPr>
        <w:ind w:firstLine="709"/>
        <w:rPr>
          <w:rFonts w:ascii="Times New Roman" w:hAnsi="Times New Roman" w:cs="Times New Roman"/>
          <w:sz w:val="28"/>
          <w:szCs w:val="28"/>
        </w:rPr>
      </w:pPr>
    </w:p>
    <w:p w:rsidR="00362DEC" w:rsidRPr="002349A8" w:rsidRDefault="00362DEC"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Содержание каждого административного действия, входящего</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в состав административной процедуры, продолжительность</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(или) максимальный срок его выполнения</w:t>
      </w:r>
    </w:p>
    <w:p w:rsidR="00F70D64" w:rsidRPr="002349A8" w:rsidRDefault="00F70D64" w:rsidP="00491848">
      <w:pPr>
        <w:ind w:firstLine="0"/>
        <w:jc w:val="center"/>
        <w:rPr>
          <w:rFonts w:ascii="Times New Roman" w:hAnsi="Times New Roman" w:cs="Times New Roman"/>
          <w:b/>
          <w:sz w:val="28"/>
          <w:szCs w:val="28"/>
        </w:rPr>
      </w:pPr>
    </w:p>
    <w:p w:rsidR="002C016D" w:rsidRPr="002349A8" w:rsidRDefault="002C016D"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Содержание заданий на проведение плановых (рейдовых) осмотров, обследований </w:t>
      </w:r>
    </w:p>
    <w:p w:rsidR="00BF689B" w:rsidRPr="002349A8" w:rsidRDefault="004103C0"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7</w:t>
      </w:r>
      <w:r w:rsidR="000E70B5" w:rsidRPr="002349A8">
        <w:rPr>
          <w:rFonts w:ascii="Times New Roman" w:hAnsi="Times New Roman" w:cs="Times New Roman"/>
          <w:sz w:val="28"/>
          <w:szCs w:val="28"/>
        </w:rPr>
        <w:t>0</w:t>
      </w:r>
      <w:r w:rsidR="002C3498" w:rsidRPr="002349A8">
        <w:rPr>
          <w:rFonts w:ascii="Times New Roman" w:hAnsi="Times New Roman" w:cs="Times New Roman"/>
          <w:sz w:val="28"/>
          <w:szCs w:val="28"/>
        </w:rPr>
        <w:t>. </w:t>
      </w:r>
      <w:r w:rsidR="002C016D" w:rsidRPr="002349A8">
        <w:rPr>
          <w:rFonts w:ascii="Times New Roman" w:hAnsi="Times New Roman" w:cs="Times New Roman"/>
          <w:sz w:val="28"/>
          <w:szCs w:val="28"/>
        </w:rPr>
        <w:t>Плановые (рейдовые) осмотры, обследования проводятся на основании з</w:t>
      </w:r>
      <w:r w:rsidR="00DF7FB4" w:rsidRPr="002349A8">
        <w:rPr>
          <w:rFonts w:ascii="Times New Roman" w:hAnsi="Times New Roman" w:cs="Times New Roman"/>
          <w:sz w:val="28"/>
          <w:szCs w:val="28"/>
        </w:rPr>
        <w:t>адани</w:t>
      </w:r>
      <w:r w:rsidR="002C016D" w:rsidRPr="002349A8">
        <w:rPr>
          <w:rFonts w:ascii="Times New Roman" w:hAnsi="Times New Roman" w:cs="Times New Roman"/>
          <w:sz w:val="28"/>
          <w:szCs w:val="28"/>
        </w:rPr>
        <w:t>й</w:t>
      </w:r>
      <w:r w:rsidR="00DF7FB4" w:rsidRPr="002349A8">
        <w:rPr>
          <w:rFonts w:ascii="Times New Roman" w:hAnsi="Times New Roman" w:cs="Times New Roman"/>
          <w:sz w:val="28"/>
          <w:szCs w:val="28"/>
        </w:rPr>
        <w:t xml:space="preserve"> на проведение плановых (рейдовых) осмотров, обследований</w:t>
      </w:r>
      <w:r w:rsidR="002C016D" w:rsidRPr="002349A8">
        <w:rPr>
          <w:rFonts w:ascii="Times New Roman" w:hAnsi="Times New Roman" w:cs="Times New Roman"/>
          <w:sz w:val="28"/>
          <w:szCs w:val="28"/>
        </w:rPr>
        <w:t xml:space="preserve">, выданных </w:t>
      </w:r>
      <w:r w:rsidR="000E70B5" w:rsidRPr="002349A8">
        <w:rPr>
          <w:rFonts w:ascii="Times New Roman" w:hAnsi="Times New Roman" w:cs="Times New Roman"/>
          <w:sz w:val="28"/>
          <w:szCs w:val="28"/>
        </w:rPr>
        <w:t>главой Питерского муниципального района</w:t>
      </w:r>
      <w:r w:rsidR="0051274E" w:rsidRPr="002349A8">
        <w:rPr>
          <w:rFonts w:ascii="Times New Roman" w:hAnsi="Times New Roman" w:cs="Times New Roman"/>
          <w:sz w:val="28"/>
          <w:szCs w:val="28"/>
        </w:rPr>
        <w:t>.</w:t>
      </w:r>
    </w:p>
    <w:p w:rsidR="00BF689B" w:rsidRPr="002349A8" w:rsidRDefault="00957C53"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7</w:t>
      </w:r>
      <w:r w:rsidR="000E70B5"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00BF689B" w:rsidRPr="002349A8">
        <w:rPr>
          <w:rFonts w:ascii="Times New Roman" w:hAnsi="Times New Roman" w:cs="Times New Roman"/>
          <w:sz w:val="28"/>
          <w:szCs w:val="28"/>
        </w:rPr>
        <w:t>В плановом (рейдовом) задании содержится</w:t>
      </w:r>
      <w:r w:rsidR="00AB5900" w:rsidRPr="002349A8">
        <w:rPr>
          <w:rFonts w:ascii="Times New Roman" w:hAnsi="Times New Roman" w:cs="Times New Roman"/>
          <w:sz w:val="28"/>
          <w:szCs w:val="28"/>
        </w:rPr>
        <w:t xml:space="preserve"> </w:t>
      </w:r>
      <w:r w:rsidR="00AB5900" w:rsidRPr="002349A8">
        <w:rPr>
          <w:rFonts w:ascii="Times New Roman" w:hAnsi="Times New Roman" w:cs="Times New Roman"/>
          <w:b/>
          <w:sz w:val="28"/>
          <w:szCs w:val="28"/>
        </w:rPr>
        <w:t>(приложение №8 регламента)</w:t>
      </w:r>
      <w:r w:rsidR="00BF689B" w:rsidRPr="002349A8">
        <w:rPr>
          <w:rFonts w:ascii="Times New Roman" w:hAnsi="Times New Roman" w:cs="Times New Roman"/>
          <w:sz w:val="28"/>
          <w:szCs w:val="28"/>
        </w:rPr>
        <w:t>:</w:t>
      </w:r>
    </w:p>
    <w:p w:rsidR="00CD772A"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1) </w:t>
      </w:r>
      <w:r w:rsidR="00CD772A" w:rsidRPr="002349A8">
        <w:rPr>
          <w:rFonts w:ascii="Times New Roman" w:hAnsi="Times New Roman" w:cs="Times New Roman"/>
          <w:sz w:val="28"/>
          <w:szCs w:val="28"/>
          <w:lang w:eastAsia="ru-RU"/>
        </w:rPr>
        <w:t>номер и дат</w:t>
      </w:r>
      <w:r w:rsidR="000E70B5" w:rsidRPr="002349A8">
        <w:rPr>
          <w:rFonts w:ascii="Times New Roman" w:hAnsi="Times New Roman" w:cs="Times New Roman"/>
          <w:sz w:val="28"/>
          <w:szCs w:val="28"/>
          <w:lang w:eastAsia="ru-RU"/>
        </w:rPr>
        <w:t xml:space="preserve">а </w:t>
      </w:r>
      <w:r w:rsidR="00CD772A" w:rsidRPr="002349A8">
        <w:rPr>
          <w:rFonts w:ascii="Times New Roman" w:hAnsi="Times New Roman" w:cs="Times New Roman"/>
          <w:sz w:val="28"/>
          <w:szCs w:val="28"/>
          <w:lang w:eastAsia="ru-RU"/>
        </w:rPr>
        <w:t xml:space="preserve">распоряжения </w:t>
      </w:r>
      <w:r w:rsidR="00776719" w:rsidRPr="002349A8">
        <w:rPr>
          <w:rFonts w:ascii="Times New Roman" w:hAnsi="Times New Roman" w:cs="Times New Roman"/>
          <w:sz w:val="28"/>
          <w:szCs w:val="28"/>
        </w:rPr>
        <w:t>администрации</w:t>
      </w:r>
      <w:r w:rsidR="000E70B5" w:rsidRPr="002349A8">
        <w:rPr>
          <w:rFonts w:ascii="Times New Roman" w:hAnsi="Times New Roman" w:cs="Times New Roman"/>
          <w:sz w:val="28"/>
          <w:szCs w:val="28"/>
        </w:rPr>
        <w:t xml:space="preserve"> Питерского муниципального района </w:t>
      </w:r>
      <w:r w:rsidR="00CD772A" w:rsidRPr="002349A8">
        <w:rPr>
          <w:rFonts w:ascii="Times New Roman" w:hAnsi="Times New Roman" w:cs="Times New Roman"/>
          <w:sz w:val="28"/>
          <w:szCs w:val="28"/>
          <w:lang w:eastAsia="ru-RU"/>
        </w:rPr>
        <w:t>об утверждении планового (рейдового) задания;</w:t>
      </w:r>
    </w:p>
    <w:p w:rsidR="00CD772A"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2) </w:t>
      </w:r>
      <w:r w:rsidR="00CD772A" w:rsidRPr="002349A8">
        <w:rPr>
          <w:rFonts w:ascii="Times New Roman" w:hAnsi="Times New Roman" w:cs="Times New Roman"/>
          <w:sz w:val="28"/>
          <w:szCs w:val="28"/>
          <w:lang w:eastAsia="ru-RU"/>
        </w:rPr>
        <w:t>основание проведения планового (рейдового) осмотра, обследования;</w:t>
      </w:r>
    </w:p>
    <w:p w:rsidR="00CD772A"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3) </w:t>
      </w:r>
      <w:r w:rsidR="00CD772A" w:rsidRPr="002349A8">
        <w:rPr>
          <w:rFonts w:ascii="Times New Roman" w:hAnsi="Times New Roman" w:cs="Times New Roman"/>
          <w:sz w:val="28"/>
          <w:szCs w:val="28"/>
          <w:lang w:eastAsia="ru-RU"/>
        </w:rPr>
        <w:t>фамилии, имена, отчества (при наличии), и должности лиц, уполномоченных на проведение планового (рейдового) осмотра, обследования с указанием номера и даты выдачи удостоверения;</w:t>
      </w:r>
    </w:p>
    <w:p w:rsidR="00CD772A" w:rsidRPr="002349A8" w:rsidRDefault="00CD772A"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4)</w:t>
      </w:r>
      <w:r w:rsidR="002C3498" w:rsidRPr="002349A8">
        <w:rPr>
          <w:rFonts w:ascii="Times New Roman" w:hAnsi="Times New Roman" w:cs="Times New Roman"/>
          <w:sz w:val="28"/>
          <w:szCs w:val="28"/>
          <w:lang w:eastAsia="ru-RU"/>
        </w:rPr>
        <w:t> </w:t>
      </w:r>
      <w:r w:rsidRPr="002349A8">
        <w:rPr>
          <w:rFonts w:ascii="Times New Roman" w:hAnsi="Times New Roman" w:cs="Times New Roman"/>
          <w:sz w:val="28"/>
          <w:szCs w:val="28"/>
          <w:lang w:eastAsia="ru-RU"/>
        </w:rPr>
        <w:t xml:space="preserve">фамилии, имена, отчества (при наличии) привлекаемых к проведению планового (рейдового) осмотра, обследования экспертов, экспертных организаций </w:t>
      </w:r>
      <w:r w:rsidR="002C3498" w:rsidRPr="002349A8">
        <w:rPr>
          <w:rFonts w:ascii="Times New Roman" w:hAnsi="Times New Roman" w:cs="Times New Roman"/>
          <w:sz w:val="28"/>
          <w:szCs w:val="28"/>
          <w:lang w:eastAsia="ru-RU"/>
        </w:rPr>
        <w:br/>
      </w:r>
      <w:r w:rsidRPr="002349A8">
        <w:rPr>
          <w:rFonts w:ascii="Times New Roman" w:hAnsi="Times New Roman" w:cs="Times New Roman"/>
          <w:sz w:val="28"/>
          <w:szCs w:val="28"/>
          <w:lang w:eastAsia="ru-RU"/>
        </w:rPr>
        <w:t>с указанием их должности и организации;</w:t>
      </w:r>
    </w:p>
    <w:p w:rsidR="00CD772A"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5) </w:t>
      </w:r>
      <w:r w:rsidR="006960C0" w:rsidRPr="002349A8">
        <w:rPr>
          <w:rFonts w:ascii="Times New Roman" w:hAnsi="Times New Roman" w:cs="Times New Roman"/>
          <w:sz w:val="28"/>
          <w:szCs w:val="28"/>
          <w:lang w:eastAsia="ru-RU"/>
        </w:rPr>
        <w:t xml:space="preserve">цели и </w:t>
      </w:r>
      <w:r w:rsidR="00CD772A" w:rsidRPr="002349A8">
        <w:rPr>
          <w:rFonts w:ascii="Times New Roman" w:hAnsi="Times New Roman" w:cs="Times New Roman"/>
          <w:sz w:val="28"/>
          <w:szCs w:val="28"/>
          <w:lang w:eastAsia="ru-RU"/>
        </w:rPr>
        <w:t>задачи планового (рейдового) осмотра, обследования;</w:t>
      </w:r>
    </w:p>
    <w:p w:rsidR="00CD772A"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6) </w:t>
      </w:r>
      <w:r w:rsidR="00CD772A" w:rsidRPr="002349A8">
        <w:rPr>
          <w:rFonts w:ascii="Times New Roman" w:hAnsi="Times New Roman" w:cs="Times New Roman"/>
          <w:sz w:val="28"/>
          <w:szCs w:val="28"/>
          <w:lang w:eastAsia="ru-RU"/>
        </w:rPr>
        <w:t>сроки проведения планового (рейдового) осмотра, обследования;</w:t>
      </w:r>
    </w:p>
    <w:p w:rsidR="00CD772A"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7) </w:t>
      </w:r>
      <w:r w:rsidR="00CD772A" w:rsidRPr="002349A8">
        <w:rPr>
          <w:rFonts w:ascii="Times New Roman" w:hAnsi="Times New Roman" w:cs="Times New Roman"/>
          <w:sz w:val="28"/>
          <w:szCs w:val="28"/>
          <w:lang w:eastAsia="ru-RU"/>
        </w:rPr>
        <w:t>перечень мероприятий, проводимых в ходе планового (рейдового) осмотра, обследования;</w:t>
      </w:r>
    </w:p>
    <w:p w:rsidR="00EA0E8C" w:rsidRPr="002349A8" w:rsidRDefault="002C3498" w:rsidP="003D6EF5">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8) </w:t>
      </w:r>
      <w:r w:rsidR="00CD772A" w:rsidRPr="002349A8">
        <w:rPr>
          <w:rFonts w:ascii="Times New Roman" w:hAnsi="Times New Roman" w:cs="Times New Roman"/>
          <w:sz w:val="28"/>
          <w:szCs w:val="28"/>
          <w:lang w:eastAsia="ru-RU"/>
        </w:rPr>
        <w:t>район (маршрут, территория, кадастровые номера земельных участков</w:t>
      </w:r>
      <w:r w:rsidR="00D97D50" w:rsidRPr="002349A8">
        <w:rPr>
          <w:rFonts w:ascii="Times New Roman" w:hAnsi="Times New Roman" w:cs="Times New Roman"/>
          <w:sz w:val="28"/>
          <w:szCs w:val="28"/>
          <w:lang w:eastAsia="ru-RU"/>
        </w:rPr>
        <w:t xml:space="preserve"> и их адрес местоположения</w:t>
      </w:r>
      <w:r w:rsidR="00CD772A" w:rsidRPr="002349A8">
        <w:rPr>
          <w:rFonts w:ascii="Times New Roman" w:hAnsi="Times New Roman" w:cs="Times New Roman"/>
          <w:sz w:val="28"/>
          <w:szCs w:val="28"/>
          <w:lang w:eastAsia="ru-RU"/>
        </w:rPr>
        <w:t>) планового (рейдового) осмотра, обследования.</w:t>
      </w:r>
    </w:p>
    <w:p w:rsidR="003D6EF5" w:rsidRPr="002349A8" w:rsidRDefault="003D6EF5" w:rsidP="003D6EF5">
      <w:pPr>
        <w:shd w:val="clear" w:color="auto" w:fill="FFFFFF"/>
        <w:ind w:firstLine="709"/>
        <w:textAlignment w:val="baseline"/>
        <w:rPr>
          <w:rFonts w:ascii="Times New Roman" w:hAnsi="Times New Roman" w:cs="Times New Roman"/>
          <w:sz w:val="28"/>
          <w:szCs w:val="28"/>
          <w:lang w:eastAsia="ru-RU"/>
        </w:rPr>
      </w:pPr>
    </w:p>
    <w:p w:rsidR="00BF689B" w:rsidRPr="002349A8" w:rsidRDefault="00BF689B"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Порядок оформления результатов плановых (рейдовых) осмотров, обследований</w:t>
      </w:r>
      <w:r w:rsidR="00C376CF" w:rsidRPr="002349A8">
        <w:rPr>
          <w:rFonts w:ascii="Times New Roman" w:hAnsi="Times New Roman" w:cs="Times New Roman"/>
          <w:b/>
          <w:sz w:val="28"/>
          <w:szCs w:val="28"/>
        </w:rPr>
        <w:t xml:space="preserve">, </w:t>
      </w:r>
    </w:p>
    <w:p w:rsidR="00BF689B" w:rsidRPr="002349A8" w:rsidRDefault="00957C53"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7</w:t>
      </w:r>
      <w:r w:rsidR="00D40330"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00BF689B" w:rsidRPr="002349A8">
        <w:rPr>
          <w:rFonts w:ascii="Times New Roman" w:hAnsi="Times New Roman" w:cs="Times New Roman"/>
          <w:sz w:val="28"/>
          <w:szCs w:val="28"/>
        </w:rPr>
        <w:t xml:space="preserve">По окончании проведения планового (рейдового) осмотра, обследования </w:t>
      </w:r>
      <w:r w:rsidR="0051274E" w:rsidRPr="002349A8">
        <w:rPr>
          <w:rFonts w:ascii="Times New Roman" w:hAnsi="Times New Roman" w:cs="Times New Roman"/>
          <w:sz w:val="28"/>
          <w:szCs w:val="28"/>
        </w:rPr>
        <w:t>должностными лицами</w:t>
      </w:r>
      <w:r w:rsidR="00BF689B" w:rsidRPr="002349A8">
        <w:rPr>
          <w:rFonts w:ascii="Times New Roman" w:hAnsi="Times New Roman" w:cs="Times New Roman"/>
          <w:sz w:val="28"/>
          <w:szCs w:val="28"/>
        </w:rPr>
        <w:t xml:space="preserve">, </w:t>
      </w:r>
      <w:r w:rsidR="0051274E" w:rsidRPr="002349A8">
        <w:rPr>
          <w:rFonts w:ascii="Times New Roman" w:hAnsi="Times New Roman" w:cs="Times New Roman"/>
          <w:sz w:val="28"/>
          <w:szCs w:val="28"/>
        </w:rPr>
        <w:t xml:space="preserve">уполномоченными распоряжением на проведение планового (рейдового) </w:t>
      </w:r>
      <w:r w:rsidR="00C376CF" w:rsidRPr="002349A8">
        <w:rPr>
          <w:rFonts w:ascii="Times New Roman" w:hAnsi="Times New Roman" w:cs="Times New Roman"/>
          <w:sz w:val="28"/>
          <w:szCs w:val="28"/>
        </w:rPr>
        <w:t>осмотра, обследования</w:t>
      </w:r>
      <w:r w:rsidR="00BF689B" w:rsidRPr="002349A8">
        <w:rPr>
          <w:rFonts w:ascii="Times New Roman" w:hAnsi="Times New Roman" w:cs="Times New Roman"/>
          <w:sz w:val="28"/>
          <w:szCs w:val="28"/>
        </w:rPr>
        <w:t>, составляется ак</w:t>
      </w:r>
      <w:r w:rsidR="00DD4B6D" w:rsidRPr="002349A8">
        <w:rPr>
          <w:rFonts w:ascii="Times New Roman" w:hAnsi="Times New Roman" w:cs="Times New Roman"/>
          <w:sz w:val="28"/>
          <w:szCs w:val="28"/>
        </w:rPr>
        <w:t xml:space="preserve">т </w:t>
      </w:r>
      <w:r w:rsidR="00D97D50" w:rsidRPr="002349A8">
        <w:rPr>
          <w:rFonts w:ascii="Times New Roman" w:hAnsi="Times New Roman" w:cs="Times New Roman"/>
          <w:sz w:val="28"/>
          <w:szCs w:val="28"/>
        </w:rPr>
        <w:t xml:space="preserve">по форме, прилагаемой к настоящему регламенту </w:t>
      </w:r>
      <w:r w:rsidR="00D97D50" w:rsidRPr="002349A8">
        <w:rPr>
          <w:rFonts w:ascii="Times New Roman" w:hAnsi="Times New Roman" w:cs="Times New Roman"/>
          <w:b/>
          <w:sz w:val="28"/>
          <w:szCs w:val="28"/>
        </w:rPr>
        <w:t>(приложение №9)</w:t>
      </w:r>
      <w:r w:rsidR="00D97D50" w:rsidRPr="002349A8">
        <w:rPr>
          <w:rFonts w:ascii="Times New Roman" w:hAnsi="Times New Roman" w:cs="Times New Roman"/>
          <w:sz w:val="28"/>
          <w:szCs w:val="28"/>
        </w:rPr>
        <w:t>.</w:t>
      </w:r>
    </w:p>
    <w:p w:rsidR="00D97D50" w:rsidRPr="002349A8" w:rsidRDefault="000D4B2F" w:rsidP="00D107E6">
      <w:pPr>
        <w:ind w:firstLine="709"/>
        <w:rPr>
          <w:rFonts w:ascii="Times New Roman" w:hAnsi="Times New Roman" w:cs="Times New Roman"/>
          <w:sz w:val="28"/>
          <w:szCs w:val="28"/>
          <w:lang w:eastAsia="ru-RU"/>
        </w:rPr>
      </w:pPr>
      <w:r w:rsidRPr="002349A8">
        <w:rPr>
          <w:rFonts w:ascii="Times New Roman" w:hAnsi="Times New Roman" w:cs="Times New Roman"/>
          <w:sz w:val="28"/>
          <w:szCs w:val="28"/>
        </w:rPr>
        <w:t>17</w:t>
      </w:r>
      <w:r w:rsidR="00D40330" w:rsidRPr="002349A8">
        <w:rPr>
          <w:rFonts w:ascii="Times New Roman" w:hAnsi="Times New Roman" w:cs="Times New Roman"/>
          <w:sz w:val="28"/>
          <w:szCs w:val="28"/>
        </w:rPr>
        <w:t>3</w:t>
      </w:r>
      <w:r w:rsidR="002C3498" w:rsidRPr="002349A8">
        <w:rPr>
          <w:rFonts w:ascii="Times New Roman" w:hAnsi="Times New Roman" w:cs="Times New Roman"/>
          <w:sz w:val="28"/>
          <w:szCs w:val="28"/>
        </w:rPr>
        <w:t>. </w:t>
      </w:r>
      <w:r w:rsidR="00D97D50" w:rsidRPr="002349A8">
        <w:rPr>
          <w:rFonts w:ascii="Times New Roman" w:hAnsi="Times New Roman" w:cs="Times New Roman"/>
          <w:sz w:val="28"/>
          <w:szCs w:val="28"/>
          <w:lang w:eastAsia="ru-RU"/>
        </w:rPr>
        <w:t>В акте планового (рейдового) осмотра, обследования указываются:</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1) </w:t>
      </w:r>
      <w:r w:rsidR="00D97D50" w:rsidRPr="002349A8">
        <w:rPr>
          <w:rFonts w:ascii="Times New Roman" w:hAnsi="Times New Roman" w:cs="Times New Roman"/>
          <w:sz w:val="28"/>
          <w:szCs w:val="28"/>
          <w:lang w:eastAsia="ru-RU"/>
        </w:rPr>
        <w:t>наименование органа муниципального земельного контроля;</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2) </w:t>
      </w:r>
      <w:r w:rsidR="00D97D50" w:rsidRPr="002349A8">
        <w:rPr>
          <w:rFonts w:ascii="Times New Roman" w:hAnsi="Times New Roman" w:cs="Times New Roman"/>
          <w:sz w:val="28"/>
          <w:szCs w:val="28"/>
          <w:lang w:eastAsia="ru-RU"/>
        </w:rPr>
        <w:t>место, дата и время составления акта;</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3) </w:t>
      </w:r>
      <w:r w:rsidR="00D97D50" w:rsidRPr="002349A8">
        <w:rPr>
          <w:rFonts w:ascii="Times New Roman" w:hAnsi="Times New Roman" w:cs="Times New Roman"/>
          <w:sz w:val="28"/>
          <w:szCs w:val="28"/>
          <w:lang w:eastAsia="ru-RU"/>
        </w:rPr>
        <w:t xml:space="preserve">дата и номер распоряжения </w:t>
      </w:r>
      <w:r w:rsidR="001318AC" w:rsidRPr="002349A8">
        <w:rPr>
          <w:rFonts w:ascii="Times New Roman" w:hAnsi="Times New Roman" w:cs="Times New Roman"/>
          <w:sz w:val="28"/>
          <w:szCs w:val="28"/>
        </w:rPr>
        <w:t>администрации</w:t>
      </w:r>
      <w:r w:rsidR="00D40330" w:rsidRPr="002349A8">
        <w:rPr>
          <w:rFonts w:ascii="Times New Roman" w:hAnsi="Times New Roman" w:cs="Times New Roman"/>
          <w:sz w:val="28"/>
          <w:szCs w:val="28"/>
        </w:rPr>
        <w:t xml:space="preserve"> Питерского муниципального района </w:t>
      </w:r>
      <w:r w:rsidR="00D97D50" w:rsidRPr="002349A8">
        <w:rPr>
          <w:rFonts w:ascii="Times New Roman" w:hAnsi="Times New Roman" w:cs="Times New Roman"/>
          <w:sz w:val="28"/>
          <w:szCs w:val="28"/>
          <w:lang w:eastAsia="ru-RU"/>
        </w:rPr>
        <w:t>об утверждении планового (рейдового) задания;</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4) </w:t>
      </w:r>
      <w:r w:rsidR="00D97D50" w:rsidRPr="002349A8">
        <w:rPr>
          <w:rFonts w:ascii="Times New Roman" w:hAnsi="Times New Roman" w:cs="Times New Roman"/>
          <w:sz w:val="28"/>
          <w:szCs w:val="28"/>
          <w:lang w:eastAsia="ru-RU"/>
        </w:rPr>
        <w:t>основание проведения планового (рейдового) осмотра, обследования;</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5) </w:t>
      </w:r>
      <w:r w:rsidR="00D97D50" w:rsidRPr="002349A8">
        <w:rPr>
          <w:rFonts w:ascii="Times New Roman" w:hAnsi="Times New Roman" w:cs="Times New Roman"/>
          <w:sz w:val="28"/>
          <w:szCs w:val="28"/>
          <w:lang w:eastAsia="ru-RU"/>
        </w:rPr>
        <w:t>даты и время начала и завершения планового (рейдового) осмотра, обследования;</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lastRenderedPageBreak/>
        <w:t>6)</w:t>
      </w:r>
      <w:r w:rsidRPr="002349A8">
        <w:rPr>
          <w:rFonts w:ascii="Times New Roman" w:hAnsi="Times New Roman" w:cs="Times New Roman"/>
          <w:sz w:val="28"/>
          <w:szCs w:val="28"/>
        </w:rPr>
        <w:t> </w:t>
      </w:r>
      <w:r w:rsidR="00D97D50" w:rsidRPr="002349A8">
        <w:rPr>
          <w:rFonts w:ascii="Times New Roman" w:hAnsi="Times New Roman" w:cs="Times New Roman"/>
          <w:sz w:val="28"/>
          <w:szCs w:val="28"/>
          <w:lang w:eastAsia="ru-RU"/>
        </w:rPr>
        <w:t>фамилии, имена, отчества (при наличии) и должности лиц, уполномоченных на проведение планового (рейдового) осмотра, обследования с указанием номера и даты выдачи удостоверения;</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7) </w:t>
      </w:r>
      <w:r w:rsidR="00D97D50" w:rsidRPr="002349A8">
        <w:rPr>
          <w:rFonts w:ascii="Times New Roman" w:hAnsi="Times New Roman" w:cs="Times New Roman"/>
          <w:sz w:val="28"/>
          <w:szCs w:val="28"/>
          <w:lang w:eastAsia="ru-RU"/>
        </w:rPr>
        <w:t>фамилии, имена, отчества (при наличии) привлекаемых к проведению планового (рейдового) осмотра, обследования экспертов, экспертных организаций, а также иных лиц в случае их участия в плановом (рейдовом) осмотре, обследовании;</w:t>
      </w:r>
    </w:p>
    <w:p w:rsidR="00D97D50" w:rsidRPr="002349A8" w:rsidRDefault="00D97D50"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8)</w:t>
      </w:r>
      <w:r w:rsidR="002C3498" w:rsidRPr="002349A8">
        <w:rPr>
          <w:rFonts w:ascii="Times New Roman" w:hAnsi="Times New Roman" w:cs="Times New Roman"/>
          <w:sz w:val="28"/>
          <w:szCs w:val="28"/>
          <w:lang w:eastAsia="ru-RU"/>
        </w:rPr>
        <w:t> </w:t>
      </w:r>
      <w:r w:rsidRPr="002349A8">
        <w:rPr>
          <w:rFonts w:ascii="Times New Roman" w:hAnsi="Times New Roman" w:cs="Times New Roman"/>
          <w:sz w:val="28"/>
          <w:szCs w:val="28"/>
          <w:lang w:eastAsia="ru-RU"/>
        </w:rPr>
        <w:t>краткая характеристика района (маршрута, территории, кадастровые номера земельных участков и их адрес местоположения) планового (рейдового) осмотра, обследования;</w:t>
      </w:r>
    </w:p>
    <w:p w:rsidR="00D97D50" w:rsidRPr="002349A8" w:rsidRDefault="002C3498" w:rsidP="00D107E6">
      <w:pPr>
        <w:pStyle w:val="30"/>
        <w:tabs>
          <w:tab w:val="left" w:pos="-142"/>
        </w:tabs>
        <w:suppressAutoHyphens/>
        <w:spacing w:after="0"/>
        <w:ind w:firstLine="709"/>
        <w:jc w:val="both"/>
        <w:rPr>
          <w:sz w:val="28"/>
          <w:szCs w:val="28"/>
        </w:rPr>
      </w:pPr>
      <w:r w:rsidRPr="002349A8">
        <w:rPr>
          <w:sz w:val="28"/>
          <w:szCs w:val="28"/>
        </w:rPr>
        <w:t>9) </w:t>
      </w:r>
      <w:r w:rsidR="00D97D50" w:rsidRPr="002349A8">
        <w:rPr>
          <w:sz w:val="28"/>
          <w:szCs w:val="28"/>
        </w:rPr>
        <w:t>сведения о результатах осмотра, обследования и выявленных нарушениях обязательных требований земельного законодательства, а также лицах, их допустивших (</w:t>
      </w:r>
      <w:r w:rsidR="00D97D50" w:rsidRPr="002349A8">
        <w:rPr>
          <w:bCs/>
          <w:iCs/>
          <w:sz w:val="28"/>
          <w:szCs w:val="28"/>
        </w:rPr>
        <w:t>в случае, если удаётся установить такое лицо);</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10) </w:t>
      </w:r>
      <w:r w:rsidR="00D97D50" w:rsidRPr="002349A8">
        <w:rPr>
          <w:rFonts w:ascii="Times New Roman" w:hAnsi="Times New Roman" w:cs="Times New Roman"/>
          <w:sz w:val="28"/>
          <w:szCs w:val="28"/>
          <w:lang w:eastAsia="ru-RU"/>
        </w:rPr>
        <w:t>перечень мероприятий, проведенных в ходе планового (рейдового) осмотра, обследования:</w:t>
      </w:r>
    </w:p>
    <w:p w:rsidR="00D97D50" w:rsidRPr="002349A8" w:rsidRDefault="002C3498" w:rsidP="00D107E6">
      <w:pPr>
        <w:pStyle w:val="30"/>
        <w:tabs>
          <w:tab w:val="left" w:pos="-142"/>
        </w:tabs>
        <w:suppressAutoHyphens/>
        <w:spacing w:after="0"/>
        <w:ind w:firstLine="709"/>
        <w:jc w:val="both"/>
        <w:rPr>
          <w:bCs/>
          <w:iCs/>
          <w:sz w:val="28"/>
          <w:szCs w:val="28"/>
        </w:rPr>
      </w:pPr>
      <w:r w:rsidRPr="002349A8">
        <w:rPr>
          <w:bCs/>
          <w:iCs/>
          <w:sz w:val="28"/>
          <w:szCs w:val="28"/>
        </w:rPr>
        <w:t>- </w:t>
      </w:r>
      <w:r w:rsidR="00D97D50" w:rsidRPr="002349A8">
        <w:rPr>
          <w:bCs/>
          <w:iCs/>
          <w:sz w:val="28"/>
          <w:szCs w:val="28"/>
        </w:rPr>
        <w:t xml:space="preserve">фото- и (или) видеосъемка (указывать марку и ключевые параметры фотоаппарата </w:t>
      </w:r>
      <w:r w:rsidR="00EA0E8C" w:rsidRPr="002349A8">
        <w:rPr>
          <w:bCs/>
          <w:iCs/>
          <w:sz w:val="28"/>
          <w:szCs w:val="28"/>
        </w:rPr>
        <w:br/>
      </w:r>
      <w:r w:rsidR="00D97D50" w:rsidRPr="002349A8">
        <w:rPr>
          <w:bCs/>
          <w:iCs/>
          <w:sz w:val="28"/>
          <w:szCs w:val="28"/>
        </w:rPr>
        <w:t>и других технических средств);</w:t>
      </w:r>
    </w:p>
    <w:p w:rsidR="00D97D50" w:rsidRPr="002349A8" w:rsidRDefault="00D97D50" w:rsidP="00D107E6">
      <w:pPr>
        <w:shd w:val="clear" w:color="auto" w:fill="FFFFFF"/>
        <w:ind w:firstLine="709"/>
        <w:textAlignment w:val="baseline"/>
        <w:rPr>
          <w:rFonts w:ascii="Times New Roman" w:hAnsi="Times New Roman" w:cs="Times New Roman"/>
          <w:bCs/>
          <w:iCs/>
          <w:sz w:val="28"/>
          <w:szCs w:val="28"/>
          <w:lang w:eastAsia="ru-RU"/>
        </w:rPr>
      </w:pPr>
      <w:r w:rsidRPr="002349A8">
        <w:rPr>
          <w:rFonts w:ascii="Times New Roman" w:hAnsi="Times New Roman" w:cs="Times New Roman"/>
          <w:bCs/>
          <w:iCs/>
          <w:sz w:val="28"/>
          <w:szCs w:val="28"/>
          <w:lang w:eastAsia="ru-RU"/>
        </w:rPr>
        <w:t>-</w:t>
      </w:r>
      <w:r w:rsidR="002C3498" w:rsidRPr="002349A8">
        <w:rPr>
          <w:rFonts w:ascii="Times New Roman" w:hAnsi="Times New Roman" w:cs="Times New Roman"/>
          <w:bCs/>
          <w:iCs/>
          <w:sz w:val="28"/>
          <w:szCs w:val="28"/>
          <w:lang w:eastAsia="ru-RU"/>
        </w:rPr>
        <w:t> </w:t>
      </w:r>
      <w:r w:rsidRPr="002349A8">
        <w:rPr>
          <w:rFonts w:ascii="Times New Roman" w:hAnsi="Times New Roman" w:cs="Times New Roman"/>
          <w:bCs/>
          <w:iCs/>
          <w:sz w:val="28"/>
          <w:szCs w:val="28"/>
          <w:lang w:eastAsia="ru-RU"/>
        </w:rPr>
        <w:t>составление планов, схем и др.;</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11) </w:t>
      </w:r>
      <w:r w:rsidR="00D97D50" w:rsidRPr="002349A8">
        <w:rPr>
          <w:rFonts w:ascii="Times New Roman" w:hAnsi="Times New Roman" w:cs="Times New Roman"/>
          <w:sz w:val="28"/>
          <w:szCs w:val="28"/>
          <w:lang w:eastAsia="ru-RU"/>
        </w:rPr>
        <w:t>прилагаемые документы и материалы;</w:t>
      </w:r>
    </w:p>
    <w:p w:rsidR="00D97D50" w:rsidRPr="002349A8" w:rsidRDefault="002C3498" w:rsidP="00D107E6">
      <w:pPr>
        <w:shd w:val="clear" w:color="auto" w:fill="FFFFFF"/>
        <w:ind w:firstLine="709"/>
        <w:textAlignment w:val="baseline"/>
        <w:rPr>
          <w:rFonts w:ascii="Times New Roman" w:hAnsi="Times New Roman" w:cs="Times New Roman"/>
          <w:sz w:val="28"/>
          <w:szCs w:val="28"/>
          <w:lang w:eastAsia="ru-RU"/>
        </w:rPr>
      </w:pPr>
      <w:r w:rsidRPr="002349A8">
        <w:rPr>
          <w:rFonts w:ascii="Times New Roman" w:hAnsi="Times New Roman" w:cs="Times New Roman"/>
          <w:sz w:val="28"/>
          <w:szCs w:val="28"/>
          <w:lang w:eastAsia="ru-RU"/>
        </w:rPr>
        <w:t>12) </w:t>
      </w:r>
      <w:r w:rsidR="00D97D50" w:rsidRPr="002349A8">
        <w:rPr>
          <w:rFonts w:ascii="Times New Roman" w:hAnsi="Times New Roman" w:cs="Times New Roman"/>
          <w:bCs/>
          <w:iCs/>
          <w:sz w:val="28"/>
          <w:szCs w:val="28"/>
        </w:rPr>
        <w:t xml:space="preserve">подпись должностного лица или должностных лиц, проводивших осмотр, обследование </w:t>
      </w:r>
      <w:r w:rsidR="00D97D50" w:rsidRPr="002349A8">
        <w:rPr>
          <w:rFonts w:ascii="Times New Roman" w:hAnsi="Times New Roman" w:cs="Times New Roman"/>
          <w:sz w:val="28"/>
          <w:szCs w:val="28"/>
        </w:rPr>
        <w:t>территорий, земельных участков</w:t>
      </w:r>
      <w:r w:rsidR="00D97D50" w:rsidRPr="002349A8">
        <w:rPr>
          <w:rFonts w:ascii="Times New Roman" w:hAnsi="Times New Roman" w:cs="Times New Roman"/>
          <w:bCs/>
          <w:iCs/>
          <w:sz w:val="28"/>
          <w:szCs w:val="28"/>
        </w:rPr>
        <w:t xml:space="preserve"> и лиц, участвовавших в осмотре, обследовании </w:t>
      </w:r>
      <w:r w:rsidR="00D97D50" w:rsidRPr="002349A8">
        <w:rPr>
          <w:rFonts w:ascii="Times New Roman" w:hAnsi="Times New Roman" w:cs="Times New Roman"/>
          <w:sz w:val="28"/>
          <w:szCs w:val="28"/>
        </w:rPr>
        <w:t>территорий, земельных участков</w:t>
      </w:r>
      <w:r w:rsidR="00D97D50" w:rsidRPr="002349A8">
        <w:rPr>
          <w:rFonts w:ascii="Times New Roman" w:hAnsi="Times New Roman" w:cs="Times New Roman"/>
          <w:sz w:val="28"/>
          <w:szCs w:val="28"/>
          <w:lang w:eastAsia="ru-RU"/>
        </w:rPr>
        <w:t>.</w:t>
      </w:r>
    </w:p>
    <w:p w:rsidR="00B63638" w:rsidRPr="002349A8" w:rsidRDefault="00B63638" w:rsidP="00D107E6">
      <w:pPr>
        <w:ind w:firstLine="709"/>
        <w:rPr>
          <w:rFonts w:ascii="Times New Roman" w:hAnsi="Times New Roman" w:cs="Times New Roman"/>
          <w:sz w:val="28"/>
          <w:szCs w:val="28"/>
        </w:rPr>
      </w:pPr>
    </w:p>
    <w:p w:rsidR="00491848" w:rsidRPr="002349A8" w:rsidRDefault="002830EF" w:rsidP="00491848">
      <w:pPr>
        <w:ind w:firstLine="0"/>
        <w:jc w:val="center"/>
        <w:rPr>
          <w:rFonts w:ascii="Times New Roman" w:hAnsi="Times New Roman" w:cs="Times New Roman"/>
          <w:b/>
          <w:bCs/>
          <w:iCs/>
          <w:sz w:val="28"/>
          <w:szCs w:val="28"/>
        </w:rPr>
      </w:pPr>
      <w:r w:rsidRPr="002349A8">
        <w:rPr>
          <w:rFonts w:ascii="Times New Roman" w:hAnsi="Times New Roman" w:cs="Times New Roman"/>
          <w:b/>
          <w:bCs/>
          <w:iCs/>
          <w:sz w:val="28"/>
          <w:szCs w:val="28"/>
        </w:rPr>
        <w:t xml:space="preserve">Меры, принимаемые уполномоченными на проведение плановых </w:t>
      </w:r>
    </w:p>
    <w:p w:rsidR="002830EF" w:rsidRPr="002349A8" w:rsidRDefault="002830EF" w:rsidP="00491848">
      <w:pPr>
        <w:ind w:firstLine="0"/>
        <w:jc w:val="center"/>
        <w:rPr>
          <w:rFonts w:ascii="Times New Roman" w:hAnsi="Times New Roman" w:cs="Times New Roman"/>
          <w:b/>
          <w:bCs/>
          <w:iCs/>
          <w:sz w:val="28"/>
          <w:szCs w:val="28"/>
        </w:rPr>
      </w:pPr>
      <w:r w:rsidRPr="002349A8">
        <w:rPr>
          <w:rFonts w:ascii="Times New Roman" w:hAnsi="Times New Roman" w:cs="Times New Roman"/>
          <w:b/>
          <w:bCs/>
          <w:iCs/>
          <w:sz w:val="28"/>
          <w:szCs w:val="28"/>
        </w:rPr>
        <w:t>(рейдовых) осмотров, обследований</w:t>
      </w:r>
    </w:p>
    <w:p w:rsidR="00A4138B" w:rsidRPr="002349A8" w:rsidRDefault="00D21C1A" w:rsidP="00D107E6">
      <w:pPr>
        <w:ind w:firstLine="709"/>
        <w:rPr>
          <w:rFonts w:ascii="Times New Roman" w:hAnsi="Times New Roman" w:cs="Times New Roman"/>
          <w:sz w:val="28"/>
          <w:szCs w:val="28"/>
        </w:rPr>
      </w:pPr>
      <w:r w:rsidRPr="002349A8">
        <w:rPr>
          <w:rFonts w:ascii="Times New Roman" w:hAnsi="Times New Roman" w:cs="Times New Roman"/>
          <w:sz w:val="28"/>
          <w:szCs w:val="28"/>
        </w:rPr>
        <w:t>17</w:t>
      </w:r>
      <w:r w:rsidR="00E22492" w:rsidRPr="002349A8">
        <w:rPr>
          <w:rFonts w:ascii="Times New Roman" w:hAnsi="Times New Roman" w:cs="Times New Roman"/>
          <w:sz w:val="28"/>
          <w:szCs w:val="28"/>
        </w:rPr>
        <w:t>3</w:t>
      </w:r>
      <w:r w:rsidR="002C3498" w:rsidRPr="002349A8">
        <w:rPr>
          <w:rFonts w:ascii="Times New Roman" w:hAnsi="Times New Roman" w:cs="Times New Roman"/>
          <w:sz w:val="28"/>
          <w:szCs w:val="28"/>
        </w:rPr>
        <w:t>. </w:t>
      </w:r>
      <w:r w:rsidR="00E93783" w:rsidRPr="002349A8">
        <w:rPr>
          <w:rFonts w:ascii="Times New Roman" w:hAnsi="Times New Roman" w:cs="Times New Roman"/>
          <w:sz w:val="28"/>
          <w:szCs w:val="28"/>
        </w:rPr>
        <w:t>В случае выявления при проведении плановых (рейдовых) осмотров, обследований нарушений требований законодательства должностные лица, уполномочен</w:t>
      </w:r>
      <w:r w:rsidR="00107E55" w:rsidRPr="002349A8">
        <w:rPr>
          <w:rFonts w:ascii="Times New Roman" w:hAnsi="Times New Roman" w:cs="Times New Roman"/>
          <w:sz w:val="28"/>
          <w:szCs w:val="28"/>
        </w:rPr>
        <w:t>ные распоряжением на проведение</w:t>
      </w:r>
      <w:r w:rsidR="00E93783" w:rsidRPr="002349A8">
        <w:rPr>
          <w:rFonts w:ascii="Times New Roman" w:hAnsi="Times New Roman" w:cs="Times New Roman"/>
          <w:sz w:val="28"/>
          <w:szCs w:val="28"/>
        </w:rPr>
        <w:t xml:space="preserve"> </w:t>
      </w:r>
      <w:r w:rsidR="00107E55" w:rsidRPr="002349A8">
        <w:rPr>
          <w:rFonts w:ascii="Times New Roman" w:hAnsi="Times New Roman" w:cs="Times New Roman"/>
          <w:sz w:val="28"/>
          <w:szCs w:val="28"/>
        </w:rPr>
        <w:t>планового (рейдового) осмотра, обследования</w:t>
      </w:r>
      <w:r w:rsidR="00E93783" w:rsidRPr="002349A8">
        <w:rPr>
          <w:rFonts w:ascii="Times New Roman" w:hAnsi="Times New Roman" w:cs="Times New Roman"/>
          <w:sz w:val="28"/>
          <w:szCs w:val="28"/>
        </w:rPr>
        <w:t xml:space="preserve"> принимают в пределах своей компетенции меры по пресечению таких нарушений, а также в срок, не позднее 3 рабочих дней с даты проведения осмотра</w:t>
      </w:r>
      <w:r w:rsidR="00107E55" w:rsidRPr="002349A8">
        <w:rPr>
          <w:rFonts w:ascii="Times New Roman" w:hAnsi="Times New Roman" w:cs="Times New Roman"/>
          <w:sz w:val="28"/>
          <w:szCs w:val="28"/>
        </w:rPr>
        <w:t xml:space="preserve">, </w:t>
      </w:r>
      <w:r w:rsidR="00E22492" w:rsidRPr="002349A8">
        <w:rPr>
          <w:rFonts w:ascii="Times New Roman" w:hAnsi="Times New Roman" w:cs="Times New Roman"/>
          <w:sz w:val="28"/>
          <w:szCs w:val="28"/>
        </w:rPr>
        <w:t xml:space="preserve">обследования, доводят в </w:t>
      </w:r>
      <w:r w:rsidR="00E93783" w:rsidRPr="002349A8">
        <w:rPr>
          <w:rFonts w:ascii="Times New Roman" w:hAnsi="Times New Roman" w:cs="Times New Roman"/>
          <w:sz w:val="28"/>
          <w:szCs w:val="28"/>
        </w:rPr>
        <w:t xml:space="preserve">письменной форме до </w:t>
      </w:r>
      <w:r w:rsidR="005F7ABC" w:rsidRPr="002349A8">
        <w:rPr>
          <w:rFonts w:ascii="Times New Roman" w:hAnsi="Times New Roman" w:cs="Times New Roman"/>
          <w:sz w:val="28"/>
          <w:szCs w:val="28"/>
        </w:rPr>
        <w:t xml:space="preserve">начальника </w:t>
      </w:r>
      <w:r w:rsidR="00E22492" w:rsidRPr="002349A8">
        <w:rPr>
          <w:rFonts w:ascii="Times New Roman" w:hAnsi="Times New Roman" w:cs="Times New Roman"/>
          <w:sz w:val="28"/>
          <w:szCs w:val="28"/>
        </w:rPr>
        <w:t>Отдела</w:t>
      </w:r>
      <w:r w:rsidR="0067396B" w:rsidRPr="002349A8">
        <w:rPr>
          <w:rFonts w:ascii="Times New Roman" w:hAnsi="Times New Roman" w:cs="Times New Roman"/>
          <w:sz w:val="28"/>
          <w:szCs w:val="28"/>
        </w:rPr>
        <w:t xml:space="preserve"> мотивированное представление с информацией</w:t>
      </w:r>
      <w:r w:rsidR="00E93783" w:rsidRPr="002349A8">
        <w:rPr>
          <w:rFonts w:ascii="Times New Roman" w:hAnsi="Times New Roman" w:cs="Times New Roman"/>
          <w:sz w:val="28"/>
          <w:szCs w:val="28"/>
        </w:rPr>
        <w:t xml:space="preserve"> о выявленных нарушениях для принятия решения о назначении внеплановой проверки органа государственной власти, органа местного самоуправления, юридического лица, индивидуального предпринимателя, по основаниям, указанным в пункте 2 части 2 статьи </w:t>
      </w:r>
      <w:r w:rsidR="00682333" w:rsidRPr="002349A8">
        <w:rPr>
          <w:rFonts w:ascii="Times New Roman" w:hAnsi="Times New Roman" w:cs="Times New Roman"/>
          <w:sz w:val="28"/>
          <w:szCs w:val="28"/>
        </w:rPr>
        <w:t xml:space="preserve">10 </w:t>
      </w:r>
      <w:r w:rsidR="00D040C6" w:rsidRPr="002349A8">
        <w:rPr>
          <w:rFonts w:ascii="Times New Roman" w:hAnsi="Times New Roman" w:cs="Times New Roman"/>
          <w:sz w:val="28"/>
          <w:szCs w:val="28"/>
        </w:rPr>
        <w:t>Федерального закона 26.12.2008г. №</w:t>
      </w:r>
      <w:r w:rsidR="002C3498" w:rsidRPr="002349A8">
        <w:rPr>
          <w:rFonts w:ascii="Times New Roman" w:hAnsi="Times New Roman" w:cs="Times New Roman"/>
          <w:sz w:val="28"/>
          <w:szCs w:val="28"/>
        </w:rPr>
        <w:t> </w:t>
      </w:r>
      <w:r w:rsidR="00D040C6" w:rsidRPr="002349A8">
        <w:rPr>
          <w:rFonts w:ascii="Times New Roman" w:hAnsi="Times New Roman" w:cs="Times New Roman"/>
          <w:sz w:val="28"/>
          <w:szCs w:val="28"/>
        </w:rPr>
        <w:t>294-ФЗ</w:t>
      </w:r>
      <w:r w:rsidR="00E93783" w:rsidRPr="002349A8">
        <w:rPr>
          <w:rFonts w:ascii="Times New Roman" w:hAnsi="Times New Roman" w:cs="Times New Roman"/>
          <w:sz w:val="28"/>
          <w:szCs w:val="28"/>
        </w:rPr>
        <w:t xml:space="preserve">, в отношении гражданина </w:t>
      </w:r>
      <w:r w:rsidR="00BF1D8A" w:rsidRPr="002349A8">
        <w:rPr>
          <w:rFonts w:ascii="Times New Roman" w:hAnsi="Times New Roman" w:cs="Times New Roman"/>
          <w:sz w:val="28"/>
          <w:szCs w:val="28"/>
        </w:rPr>
        <w:t xml:space="preserve">- </w:t>
      </w:r>
      <w:r w:rsidR="00E93783" w:rsidRPr="002349A8">
        <w:rPr>
          <w:rFonts w:ascii="Times New Roman" w:hAnsi="Times New Roman" w:cs="Times New Roman"/>
          <w:sz w:val="28"/>
          <w:szCs w:val="28"/>
        </w:rPr>
        <w:t xml:space="preserve">по основаниям, предусмотренным </w:t>
      </w:r>
      <w:r w:rsidR="003C38D4" w:rsidRPr="002349A8">
        <w:rPr>
          <w:rFonts w:ascii="Times New Roman" w:hAnsi="Times New Roman" w:cs="Times New Roman"/>
          <w:sz w:val="28"/>
          <w:szCs w:val="28"/>
        </w:rPr>
        <w:t>подпунктом 2 пункта 13</w:t>
      </w:r>
      <w:r w:rsidR="006613F0" w:rsidRPr="002349A8">
        <w:rPr>
          <w:rFonts w:ascii="Times New Roman" w:hAnsi="Times New Roman" w:cs="Times New Roman"/>
          <w:sz w:val="28"/>
          <w:szCs w:val="28"/>
        </w:rPr>
        <w:t>7</w:t>
      </w:r>
      <w:r w:rsidR="003C38D4" w:rsidRPr="002349A8">
        <w:rPr>
          <w:rFonts w:ascii="Times New Roman" w:hAnsi="Times New Roman" w:cs="Times New Roman"/>
          <w:sz w:val="28"/>
          <w:szCs w:val="28"/>
        </w:rPr>
        <w:t xml:space="preserve"> регламента.</w:t>
      </w:r>
    </w:p>
    <w:p w:rsidR="00B40BA8" w:rsidRPr="002349A8" w:rsidRDefault="00385766" w:rsidP="00D107E6">
      <w:pPr>
        <w:ind w:firstLine="709"/>
        <w:rPr>
          <w:rFonts w:ascii="Times New Roman" w:hAnsi="Times New Roman" w:cs="Times New Roman"/>
          <w:sz w:val="28"/>
          <w:szCs w:val="28"/>
        </w:rPr>
      </w:pPr>
      <w:r w:rsidRPr="002349A8">
        <w:rPr>
          <w:rFonts w:ascii="Times New Roman" w:hAnsi="Times New Roman" w:cs="Times New Roman"/>
          <w:sz w:val="28"/>
          <w:szCs w:val="28"/>
        </w:rPr>
        <w:t>17</w:t>
      </w:r>
      <w:r w:rsidR="00E22492" w:rsidRPr="002349A8">
        <w:rPr>
          <w:rFonts w:ascii="Times New Roman" w:hAnsi="Times New Roman" w:cs="Times New Roman"/>
          <w:sz w:val="28"/>
          <w:szCs w:val="28"/>
        </w:rPr>
        <w:t>4</w:t>
      </w:r>
      <w:r w:rsidR="002C3498" w:rsidRPr="002349A8">
        <w:rPr>
          <w:rFonts w:ascii="Times New Roman" w:hAnsi="Times New Roman" w:cs="Times New Roman"/>
          <w:sz w:val="28"/>
          <w:szCs w:val="28"/>
        </w:rPr>
        <w:t>. </w:t>
      </w:r>
      <w:r w:rsidR="00B40BA8" w:rsidRPr="002349A8">
        <w:rPr>
          <w:rFonts w:ascii="Times New Roman" w:hAnsi="Times New Roman" w:cs="Times New Roman"/>
          <w:sz w:val="28"/>
          <w:szCs w:val="28"/>
        </w:rPr>
        <w:t xml:space="preserve">В случае получения в ходе проведения мероприятий по контролю </w:t>
      </w:r>
      <w:r w:rsidR="002C3498" w:rsidRPr="002349A8">
        <w:rPr>
          <w:rFonts w:ascii="Times New Roman" w:hAnsi="Times New Roman" w:cs="Times New Roman"/>
          <w:sz w:val="28"/>
          <w:szCs w:val="28"/>
        </w:rPr>
        <w:br/>
      </w:r>
      <w:r w:rsidR="00B40BA8" w:rsidRPr="002349A8">
        <w:rPr>
          <w:rFonts w:ascii="Times New Roman" w:hAnsi="Times New Roman" w:cs="Times New Roman"/>
          <w:sz w:val="28"/>
          <w:szCs w:val="28"/>
        </w:rPr>
        <w:t>без взаимодействия с юридическими лицами, индивидуальными предпринимателями указанных в </w:t>
      </w:r>
      <w:hyperlink r:id="rId53" w:anchor="dst391" w:history="1">
        <w:r w:rsidR="00B40BA8" w:rsidRPr="002349A8">
          <w:rPr>
            <w:rFonts w:ascii="Times New Roman" w:hAnsi="Times New Roman" w:cs="Times New Roman"/>
            <w:sz w:val="28"/>
            <w:szCs w:val="28"/>
          </w:rPr>
          <w:t>частях 5</w:t>
        </w:r>
      </w:hyperlink>
      <w:r w:rsidR="00B40BA8" w:rsidRPr="002349A8">
        <w:rPr>
          <w:rFonts w:ascii="Times New Roman" w:hAnsi="Times New Roman" w:cs="Times New Roman"/>
          <w:sz w:val="28"/>
          <w:szCs w:val="28"/>
        </w:rPr>
        <w:t> - </w:t>
      </w:r>
      <w:hyperlink r:id="rId54" w:anchor="dst393" w:history="1">
        <w:r w:rsidR="00B40BA8" w:rsidRPr="002349A8">
          <w:rPr>
            <w:rFonts w:ascii="Times New Roman" w:hAnsi="Times New Roman" w:cs="Times New Roman"/>
            <w:sz w:val="28"/>
            <w:szCs w:val="28"/>
          </w:rPr>
          <w:t>7 статьи 8.2</w:t>
        </w:r>
      </w:hyperlink>
      <w:r w:rsidR="002C3498" w:rsidRPr="002349A8">
        <w:rPr>
          <w:rFonts w:ascii="Times New Roman" w:hAnsi="Times New Roman" w:cs="Times New Roman"/>
          <w:sz w:val="28"/>
          <w:szCs w:val="28"/>
        </w:rPr>
        <w:t xml:space="preserve"> </w:t>
      </w:r>
      <w:r w:rsidR="00B40BA8" w:rsidRPr="002349A8">
        <w:rPr>
          <w:rFonts w:ascii="Times New Roman" w:hAnsi="Times New Roman" w:cs="Times New Roman"/>
          <w:sz w:val="28"/>
          <w:szCs w:val="28"/>
        </w:rPr>
        <w:t>Федерального закона 26</w:t>
      </w:r>
      <w:r w:rsidR="00957559">
        <w:rPr>
          <w:rFonts w:ascii="Times New Roman" w:hAnsi="Times New Roman" w:cs="Times New Roman"/>
          <w:sz w:val="28"/>
          <w:szCs w:val="28"/>
        </w:rPr>
        <w:t xml:space="preserve"> декабря </w:t>
      </w:r>
      <w:r w:rsidR="00B40BA8" w:rsidRPr="002349A8">
        <w:rPr>
          <w:rFonts w:ascii="Times New Roman" w:hAnsi="Times New Roman" w:cs="Times New Roman"/>
          <w:sz w:val="28"/>
          <w:szCs w:val="28"/>
        </w:rPr>
        <w:t>2008</w:t>
      </w:r>
      <w:r w:rsidR="00957559">
        <w:rPr>
          <w:rFonts w:ascii="Times New Roman" w:hAnsi="Times New Roman" w:cs="Times New Roman"/>
          <w:sz w:val="28"/>
          <w:szCs w:val="28"/>
        </w:rPr>
        <w:t xml:space="preserve"> </w:t>
      </w:r>
      <w:r w:rsidR="00B40BA8" w:rsidRPr="002349A8">
        <w:rPr>
          <w:rFonts w:ascii="Times New Roman" w:hAnsi="Times New Roman" w:cs="Times New Roman"/>
          <w:sz w:val="28"/>
          <w:szCs w:val="28"/>
        </w:rPr>
        <w:t>г</w:t>
      </w:r>
      <w:r w:rsidR="00957559">
        <w:rPr>
          <w:rFonts w:ascii="Times New Roman" w:hAnsi="Times New Roman" w:cs="Times New Roman"/>
          <w:sz w:val="28"/>
          <w:szCs w:val="28"/>
        </w:rPr>
        <w:t>ода</w:t>
      </w:r>
      <w:r w:rsidR="00B40BA8" w:rsidRPr="002349A8">
        <w:rPr>
          <w:rFonts w:ascii="Times New Roman" w:hAnsi="Times New Roman" w:cs="Times New Roman"/>
          <w:sz w:val="28"/>
          <w:szCs w:val="28"/>
        </w:rPr>
        <w:t xml:space="preserve"> №</w:t>
      </w:r>
      <w:r w:rsidR="002C3498" w:rsidRPr="002349A8">
        <w:rPr>
          <w:rFonts w:ascii="Times New Roman" w:hAnsi="Times New Roman" w:cs="Times New Roman"/>
          <w:sz w:val="28"/>
          <w:szCs w:val="28"/>
        </w:rPr>
        <w:t> </w:t>
      </w:r>
      <w:r w:rsidR="00B40BA8" w:rsidRPr="002349A8">
        <w:rPr>
          <w:rFonts w:ascii="Times New Roman" w:hAnsi="Times New Roman" w:cs="Times New Roman"/>
          <w:sz w:val="28"/>
          <w:szCs w:val="28"/>
        </w:rPr>
        <w:t xml:space="preserve">294-ФЗ сведений о готовящихся нарушениях или признаках нарушения </w:t>
      </w:r>
      <w:r w:rsidR="0058312E" w:rsidRPr="002349A8">
        <w:rPr>
          <w:rFonts w:ascii="Times New Roman" w:hAnsi="Times New Roman" w:cs="Times New Roman"/>
          <w:sz w:val="28"/>
          <w:szCs w:val="28"/>
        </w:rPr>
        <w:t>обязательных требован</w:t>
      </w:r>
      <w:r w:rsidR="00451776" w:rsidRPr="002349A8">
        <w:rPr>
          <w:rFonts w:ascii="Times New Roman" w:hAnsi="Times New Roman" w:cs="Times New Roman"/>
          <w:sz w:val="28"/>
          <w:szCs w:val="28"/>
        </w:rPr>
        <w:t>ий земельного законодательства,</w:t>
      </w:r>
      <w:r w:rsidR="00B40BA8" w:rsidRPr="002349A8">
        <w:rPr>
          <w:rFonts w:ascii="Times New Roman" w:hAnsi="Times New Roman" w:cs="Times New Roman"/>
          <w:sz w:val="28"/>
          <w:szCs w:val="28"/>
        </w:rPr>
        <w:t xml:space="preserve"> </w:t>
      </w:r>
      <w:r w:rsidR="00451776" w:rsidRPr="002349A8">
        <w:rPr>
          <w:rFonts w:ascii="Times New Roman" w:hAnsi="Times New Roman" w:cs="Times New Roman"/>
          <w:sz w:val="28"/>
          <w:szCs w:val="28"/>
        </w:rPr>
        <w:t>орган муниципального земельного контроля</w:t>
      </w:r>
      <w:r w:rsidR="00B40BA8" w:rsidRPr="002349A8">
        <w:rPr>
          <w:rFonts w:ascii="Times New Roman" w:hAnsi="Times New Roman" w:cs="Times New Roman"/>
          <w:sz w:val="28"/>
          <w:szCs w:val="28"/>
        </w:rPr>
        <w:t xml:space="preserve"> направля</w:t>
      </w:r>
      <w:r w:rsidR="0058312E" w:rsidRPr="002349A8">
        <w:rPr>
          <w:rFonts w:ascii="Times New Roman" w:hAnsi="Times New Roman" w:cs="Times New Roman"/>
          <w:sz w:val="28"/>
          <w:szCs w:val="28"/>
        </w:rPr>
        <w:t>е</w:t>
      </w:r>
      <w:r w:rsidR="00B40BA8" w:rsidRPr="002349A8">
        <w:rPr>
          <w:rFonts w:ascii="Times New Roman" w:hAnsi="Times New Roman" w:cs="Times New Roman"/>
          <w:sz w:val="28"/>
          <w:szCs w:val="28"/>
        </w:rPr>
        <w:t xml:space="preserve">т юридическому лицу, индивидуальному предпринимателю предостережение о недопустимости </w:t>
      </w:r>
      <w:r w:rsidR="00B40BA8" w:rsidRPr="002349A8">
        <w:rPr>
          <w:rFonts w:ascii="Times New Roman" w:hAnsi="Times New Roman" w:cs="Times New Roman"/>
          <w:sz w:val="28"/>
          <w:szCs w:val="28"/>
        </w:rPr>
        <w:lastRenderedPageBreak/>
        <w:t>нарушения обязательных требований</w:t>
      </w:r>
      <w:r w:rsidR="00146815" w:rsidRPr="002349A8">
        <w:rPr>
          <w:rFonts w:ascii="Times New Roman" w:hAnsi="Times New Roman" w:cs="Times New Roman"/>
          <w:sz w:val="28"/>
          <w:szCs w:val="28"/>
        </w:rPr>
        <w:t xml:space="preserve"> земельного законодательства</w:t>
      </w:r>
      <w:r w:rsidR="00D36063" w:rsidRPr="002349A8">
        <w:rPr>
          <w:rFonts w:ascii="Times New Roman" w:hAnsi="Times New Roman" w:cs="Times New Roman"/>
          <w:sz w:val="28"/>
          <w:szCs w:val="28"/>
        </w:rPr>
        <w:t xml:space="preserve"> (</w:t>
      </w:r>
      <w:r w:rsidR="00397182" w:rsidRPr="002349A8">
        <w:rPr>
          <w:rFonts w:ascii="Times New Roman" w:hAnsi="Times New Roman" w:cs="Times New Roman"/>
          <w:sz w:val="28"/>
          <w:szCs w:val="28"/>
        </w:rPr>
        <w:t>далее – предостережение)</w:t>
      </w:r>
      <w:r w:rsidR="00146815" w:rsidRPr="002349A8">
        <w:rPr>
          <w:rFonts w:ascii="Times New Roman" w:hAnsi="Times New Roman" w:cs="Times New Roman"/>
          <w:sz w:val="28"/>
          <w:szCs w:val="28"/>
        </w:rPr>
        <w:t>.</w:t>
      </w:r>
    </w:p>
    <w:p w:rsidR="00451776" w:rsidRPr="002349A8" w:rsidRDefault="00451776" w:rsidP="00D107E6">
      <w:pPr>
        <w:ind w:firstLine="709"/>
        <w:rPr>
          <w:rFonts w:ascii="Times New Roman" w:hAnsi="Times New Roman" w:cs="Times New Roman"/>
          <w:sz w:val="28"/>
          <w:szCs w:val="28"/>
        </w:rPr>
      </w:pPr>
      <w:r w:rsidRPr="002349A8">
        <w:rPr>
          <w:rFonts w:ascii="Times New Roman" w:hAnsi="Times New Roman" w:cs="Times New Roman"/>
          <w:sz w:val="28"/>
          <w:szCs w:val="28"/>
        </w:rPr>
        <w:t>Направление предостережени</w:t>
      </w:r>
      <w:r w:rsidR="00C85129" w:rsidRPr="002349A8">
        <w:rPr>
          <w:rFonts w:ascii="Times New Roman" w:hAnsi="Times New Roman" w:cs="Times New Roman"/>
          <w:sz w:val="28"/>
          <w:szCs w:val="28"/>
        </w:rPr>
        <w:t>й</w:t>
      </w:r>
      <w:r w:rsidRPr="002349A8">
        <w:rPr>
          <w:rFonts w:ascii="Times New Roman" w:hAnsi="Times New Roman" w:cs="Times New Roman"/>
          <w:sz w:val="28"/>
          <w:szCs w:val="28"/>
        </w:rPr>
        <w:t xml:space="preserve"> гражданам не требуется.</w:t>
      </w:r>
    </w:p>
    <w:p w:rsidR="00451776" w:rsidRPr="002349A8" w:rsidRDefault="00122CA4" w:rsidP="00D107E6">
      <w:pPr>
        <w:ind w:firstLine="709"/>
        <w:rPr>
          <w:rFonts w:ascii="Times New Roman" w:hAnsi="Times New Roman" w:cs="Times New Roman"/>
          <w:sz w:val="28"/>
          <w:szCs w:val="28"/>
        </w:rPr>
      </w:pPr>
      <w:r w:rsidRPr="002349A8">
        <w:rPr>
          <w:rFonts w:ascii="Times New Roman" w:hAnsi="Times New Roman" w:cs="Times New Roman"/>
          <w:sz w:val="28"/>
          <w:szCs w:val="28"/>
        </w:rPr>
        <w:t>17</w:t>
      </w:r>
      <w:r w:rsidR="00E22492" w:rsidRPr="002349A8">
        <w:rPr>
          <w:rFonts w:ascii="Times New Roman" w:hAnsi="Times New Roman" w:cs="Times New Roman"/>
          <w:sz w:val="28"/>
          <w:szCs w:val="28"/>
        </w:rPr>
        <w:t>5</w:t>
      </w:r>
      <w:r w:rsidRPr="002349A8">
        <w:rPr>
          <w:rFonts w:ascii="Times New Roman" w:hAnsi="Times New Roman" w:cs="Times New Roman"/>
          <w:sz w:val="28"/>
          <w:szCs w:val="28"/>
        </w:rPr>
        <w:t>.</w:t>
      </w:r>
      <w:r w:rsidR="00146815" w:rsidRPr="002349A8">
        <w:rPr>
          <w:rFonts w:ascii="Times New Roman" w:hAnsi="Times New Roman" w:cs="Times New Roman"/>
          <w:sz w:val="28"/>
          <w:szCs w:val="28"/>
        </w:rPr>
        <w:t> </w:t>
      </w:r>
      <w:hyperlink r:id="rId55" w:anchor="dst100009" w:history="1">
        <w:r w:rsidR="00146815" w:rsidRPr="002349A8">
          <w:rPr>
            <w:rFonts w:ascii="Times New Roman" w:hAnsi="Times New Roman" w:cs="Times New Roman"/>
            <w:sz w:val="28"/>
            <w:szCs w:val="28"/>
          </w:rPr>
          <w:t>Порядок</w:t>
        </w:r>
      </w:hyperlink>
      <w:r w:rsidR="002C3498" w:rsidRPr="002349A8">
        <w:rPr>
          <w:rFonts w:ascii="Times New Roman" w:hAnsi="Times New Roman" w:cs="Times New Roman"/>
          <w:sz w:val="28"/>
          <w:szCs w:val="28"/>
        </w:rPr>
        <w:t xml:space="preserve"> </w:t>
      </w:r>
      <w:r w:rsidR="00146815" w:rsidRPr="002349A8">
        <w:rPr>
          <w:rFonts w:ascii="Times New Roman" w:hAnsi="Times New Roman" w:cs="Times New Roman"/>
          <w:sz w:val="28"/>
          <w:szCs w:val="28"/>
        </w:rPr>
        <w:t>составления и направления предостережения о недопустимости нарушения обязательных требова</w:t>
      </w:r>
      <w:r w:rsidR="0067396B" w:rsidRPr="002349A8">
        <w:rPr>
          <w:rFonts w:ascii="Times New Roman" w:hAnsi="Times New Roman" w:cs="Times New Roman"/>
          <w:sz w:val="28"/>
          <w:szCs w:val="28"/>
        </w:rPr>
        <w:t>ний земельного законодательства</w:t>
      </w:r>
      <w:r w:rsidR="00146815" w:rsidRPr="002349A8">
        <w:rPr>
          <w:rFonts w:ascii="Times New Roman" w:hAnsi="Times New Roman" w:cs="Times New Roman"/>
          <w:sz w:val="28"/>
          <w:szCs w:val="28"/>
        </w:rPr>
        <w:t xml:space="preserve">, подачи юридическим лицом, индивидуальным предпринимателем возражений на такое предостережение и их рассмотрения, порядок уведомления об исполнении такого предостережения осуществляется в соответствии </w:t>
      </w:r>
      <w:r w:rsidR="005B3D36" w:rsidRPr="002349A8">
        <w:rPr>
          <w:rFonts w:ascii="Times New Roman" w:hAnsi="Times New Roman" w:cs="Times New Roman"/>
          <w:sz w:val="28"/>
          <w:szCs w:val="28"/>
        </w:rPr>
        <w:t xml:space="preserve">с </w:t>
      </w:r>
      <w:r w:rsidR="00747A47" w:rsidRPr="002349A8">
        <w:rPr>
          <w:rFonts w:ascii="Times New Roman" w:hAnsi="Times New Roman" w:cs="Times New Roman"/>
          <w:sz w:val="28"/>
          <w:szCs w:val="28"/>
        </w:rPr>
        <w:t>п</w:t>
      </w:r>
      <w:r w:rsidR="005B3D36" w:rsidRPr="002349A8">
        <w:rPr>
          <w:rFonts w:ascii="Times New Roman" w:hAnsi="Times New Roman" w:cs="Times New Roman"/>
          <w:sz w:val="28"/>
          <w:szCs w:val="28"/>
        </w:rPr>
        <w:t>равилами, утвержденны</w:t>
      </w:r>
      <w:r w:rsidR="00747A47" w:rsidRPr="002349A8">
        <w:rPr>
          <w:rFonts w:ascii="Times New Roman" w:hAnsi="Times New Roman" w:cs="Times New Roman"/>
          <w:sz w:val="28"/>
          <w:szCs w:val="28"/>
        </w:rPr>
        <w:t>ми</w:t>
      </w:r>
      <w:r w:rsidR="00146815" w:rsidRPr="002349A8">
        <w:rPr>
          <w:rFonts w:ascii="Times New Roman" w:hAnsi="Times New Roman" w:cs="Times New Roman"/>
          <w:sz w:val="28"/>
          <w:szCs w:val="28"/>
        </w:rPr>
        <w:t xml:space="preserve"> Постановлени</w:t>
      </w:r>
      <w:r w:rsidR="005B3D36" w:rsidRPr="002349A8">
        <w:rPr>
          <w:rFonts w:ascii="Times New Roman" w:hAnsi="Times New Roman" w:cs="Times New Roman"/>
          <w:sz w:val="28"/>
          <w:szCs w:val="28"/>
        </w:rPr>
        <w:t>ем</w:t>
      </w:r>
      <w:r w:rsidR="00146815" w:rsidRPr="002349A8">
        <w:rPr>
          <w:rFonts w:ascii="Times New Roman" w:hAnsi="Times New Roman" w:cs="Times New Roman"/>
          <w:sz w:val="28"/>
          <w:szCs w:val="28"/>
        </w:rPr>
        <w:t xml:space="preserve"> Правительства РФ от 10</w:t>
      </w:r>
      <w:r w:rsidR="00957559">
        <w:rPr>
          <w:rFonts w:ascii="Times New Roman" w:hAnsi="Times New Roman" w:cs="Times New Roman"/>
          <w:sz w:val="28"/>
          <w:szCs w:val="28"/>
        </w:rPr>
        <w:t xml:space="preserve"> февраля </w:t>
      </w:r>
      <w:r w:rsidR="00146815" w:rsidRPr="002349A8">
        <w:rPr>
          <w:rFonts w:ascii="Times New Roman" w:hAnsi="Times New Roman" w:cs="Times New Roman"/>
          <w:sz w:val="28"/>
          <w:szCs w:val="28"/>
        </w:rPr>
        <w:t>2017</w:t>
      </w:r>
      <w:r w:rsidR="00957559">
        <w:rPr>
          <w:rFonts w:ascii="Times New Roman" w:hAnsi="Times New Roman" w:cs="Times New Roman"/>
          <w:sz w:val="28"/>
          <w:szCs w:val="28"/>
        </w:rPr>
        <w:t xml:space="preserve"> </w:t>
      </w:r>
      <w:r w:rsidR="00146815" w:rsidRPr="002349A8">
        <w:rPr>
          <w:rFonts w:ascii="Times New Roman" w:hAnsi="Times New Roman" w:cs="Times New Roman"/>
          <w:sz w:val="28"/>
          <w:szCs w:val="28"/>
        </w:rPr>
        <w:t>г</w:t>
      </w:r>
      <w:r w:rsidR="00957559">
        <w:rPr>
          <w:rFonts w:ascii="Times New Roman" w:hAnsi="Times New Roman" w:cs="Times New Roman"/>
          <w:sz w:val="28"/>
          <w:szCs w:val="28"/>
        </w:rPr>
        <w:t>ода</w:t>
      </w:r>
      <w:r w:rsidR="00146815" w:rsidRPr="002349A8">
        <w:rPr>
          <w:rFonts w:ascii="Times New Roman" w:hAnsi="Times New Roman" w:cs="Times New Roman"/>
          <w:sz w:val="28"/>
          <w:szCs w:val="28"/>
        </w:rPr>
        <w:t xml:space="preserve"> №</w:t>
      </w:r>
      <w:r w:rsidR="002C3498" w:rsidRPr="002349A8">
        <w:rPr>
          <w:rFonts w:ascii="Times New Roman" w:hAnsi="Times New Roman" w:cs="Times New Roman"/>
          <w:sz w:val="28"/>
          <w:szCs w:val="28"/>
        </w:rPr>
        <w:t> </w:t>
      </w:r>
      <w:r w:rsidR="005B3D36" w:rsidRPr="002349A8">
        <w:rPr>
          <w:rFonts w:ascii="Times New Roman" w:hAnsi="Times New Roman" w:cs="Times New Roman"/>
          <w:sz w:val="28"/>
          <w:szCs w:val="28"/>
        </w:rPr>
        <w:t>166</w:t>
      </w:r>
      <w:r w:rsidR="0058312E" w:rsidRPr="002349A8">
        <w:rPr>
          <w:rFonts w:ascii="Times New Roman" w:hAnsi="Times New Roman" w:cs="Times New Roman"/>
          <w:sz w:val="28"/>
          <w:szCs w:val="28"/>
        </w:rPr>
        <w:t xml:space="preserve">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D64AE6" w:rsidRPr="002349A8" w:rsidRDefault="00D64AE6" w:rsidP="00D107E6">
      <w:pPr>
        <w:pStyle w:val="a9"/>
        <w:ind w:firstLine="709"/>
        <w:rPr>
          <w:rFonts w:ascii="Times New Roman" w:hAnsi="Times New Roman" w:cs="Times New Roman"/>
        </w:rPr>
      </w:pPr>
      <w:r w:rsidRPr="002349A8">
        <w:rPr>
          <w:rFonts w:ascii="Times New Roman" w:hAnsi="Times New Roman" w:cs="Times New Roman"/>
        </w:rPr>
        <w:t>1</w:t>
      </w:r>
      <w:r w:rsidR="00E22492" w:rsidRPr="002349A8">
        <w:rPr>
          <w:rFonts w:ascii="Times New Roman" w:hAnsi="Times New Roman" w:cs="Times New Roman"/>
        </w:rPr>
        <w:t>76</w:t>
      </w:r>
      <w:r w:rsidR="002C3498" w:rsidRPr="002349A8">
        <w:rPr>
          <w:rFonts w:ascii="Times New Roman" w:hAnsi="Times New Roman" w:cs="Times New Roman"/>
        </w:rPr>
        <w:t>. </w:t>
      </w:r>
      <w:r w:rsidRPr="002349A8">
        <w:rPr>
          <w:rFonts w:ascii="Times New Roman" w:hAnsi="Times New Roman" w:cs="Times New Roman"/>
        </w:rPr>
        <w:t>В случае выявления должностными</w:t>
      </w:r>
      <w:r w:rsidR="003A5E2B" w:rsidRPr="002349A8">
        <w:rPr>
          <w:rFonts w:ascii="Times New Roman" w:hAnsi="Times New Roman" w:cs="Times New Roman"/>
        </w:rPr>
        <w:t xml:space="preserve"> лицами</w:t>
      </w:r>
      <w:r w:rsidRPr="002349A8">
        <w:rPr>
          <w:rFonts w:ascii="Times New Roman" w:hAnsi="Times New Roman" w:cs="Times New Roman"/>
        </w:rPr>
        <w:t xml:space="preserve">, уполномоченными </w:t>
      </w:r>
      <w:r w:rsidR="002C3498" w:rsidRPr="002349A8">
        <w:rPr>
          <w:rFonts w:ascii="Times New Roman" w:hAnsi="Times New Roman" w:cs="Times New Roman"/>
        </w:rPr>
        <w:br/>
      </w:r>
      <w:r w:rsidRPr="002349A8">
        <w:rPr>
          <w:rFonts w:ascii="Times New Roman" w:hAnsi="Times New Roman" w:cs="Times New Roman"/>
        </w:rPr>
        <w:t>на проведение</w:t>
      </w:r>
      <w:r w:rsidR="002830EF" w:rsidRPr="002349A8">
        <w:rPr>
          <w:rFonts w:ascii="Times New Roman" w:hAnsi="Times New Roman" w:cs="Times New Roman"/>
        </w:rPr>
        <w:t xml:space="preserve"> плановых (рейдовых) осмотров, обследований</w:t>
      </w:r>
      <w:r w:rsidRPr="002349A8">
        <w:rPr>
          <w:rFonts w:ascii="Times New Roman" w:hAnsi="Times New Roman" w:cs="Times New Roman"/>
        </w:rPr>
        <w:t xml:space="preserve">, признаков преступления материалы, указывающие на наличие, </w:t>
      </w:r>
      <w:r w:rsidR="003A5E2B" w:rsidRPr="002349A8">
        <w:rPr>
          <w:rFonts w:ascii="Times New Roman" w:hAnsi="Times New Roman" w:cs="Times New Roman"/>
        </w:rPr>
        <w:t>направляются</w:t>
      </w:r>
      <w:r w:rsidR="00383FCD" w:rsidRPr="002349A8">
        <w:rPr>
          <w:rFonts w:ascii="Times New Roman" w:hAnsi="Times New Roman" w:cs="Times New Roman"/>
        </w:rPr>
        <w:t xml:space="preserve"> в правоохранительные органы.</w:t>
      </w:r>
    </w:p>
    <w:p w:rsidR="00A4138B" w:rsidRPr="002349A8" w:rsidRDefault="00A4138B" w:rsidP="00D107E6">
      <w:pPr>
        <w:autoSpaceDN w:val="0"/>
        <w:adjustRightInd w:val="0"/>
        <w:ind w:firstLine="709"/>
        <w:rPr>
          <w:rFonts w:ascii="Times New Roman" w:hAnsi="Times New Roman" w:cs="Times New Roman"/>
          <w:bCs/>
          <w:sz w:val="28"/>
          <w:szCs w:val="28"/>
        </w:rPr>
      </w:pPr>
    </w:p>
    <w:p w:rsidR="00362DEC" w:rsidRPr="002349A8" w:rsidRDefault="00362DEC" w:rsidP="00491848">
      <w:pPr>
        <w:ind w:firstLine="0"/>
        <w:jc w:val="center"/>
        <w:rPr>
          <w:rFonts w:ascii="Times New Roman" w:hAnsi="Times New Roman" w:cs="Times New Roman"/>
          <w:sz w:val="28"/>
          <w:szCs w:val="28"/>
        </w:rPr>
      </w:pPr>
      <w:r w:rsidRPr="002349A8">
        <w:rPr>
          <w:rFonts w:ascii="Times New Roman" w:hAnsi="Times New Roman" w:cs="Times New Roman"/>
          <w:b/>
          <w:sz w:val="28"/>
          <w:szCs w:val="28"/>
        </w:rPr>
        <w:t>Сведения о должностном лице, ответственном за выполнение</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каждого административного действия, входящего в состав</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административной процедуры</w:t>
      </w:r>
    </w:p>
    <w:p w:rsidR="00362DEC" w:rsidRPr="002349A8" w:rsidRDefault="00362DEC"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E22492" w:rsidRPr="002349A8">
        <w:rPr>
          <w:rFonts w:ascii="Times New Roman" w:hAnsi="Times New Roman" w:cs="Times New Roman"/>
          <w:sz w:val="28"/>
          <w:szCs w:val="28"/>
        </w:rPr>
        <w:t>77</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 xml:space="preserve">Ответственными должностными лицами при проведении плановых (рейдовых) осмотров, обследований, являются должностные лица </w:t>
      </w:r>
      <w:r w:rsidR="00E22492" w:rsidRPr="002349A8">
        <w:rPr>
          <w:rFonts w:ascii="Times New Roman" w:hAnsi="Times New Roman" w:cs="Times New Roman"/>
          <w:sz w:val="28"/>
          <w:szCs w:val="28"/>
        </w:rPr>
        <w:t>Отдела</w:t>
      </w:r>
      <w:r w:rsidR="001318AC" w:rsidRPr="002349A8">
        <w:rPr>
          <w:rFonts w:ascii="Times New Roman" w:hAnsi="Times New Roman" w:cs="Times New Roman"/>
          <w:sz w:val="28"/>
          <w:szCs w:val="28"/>
        </w:rPr>
        <w:t xml:space="preserve">, уполномоченного на </w:t>
      </w:r>
      <w:r w:rsidR="00E22492" w:rsidRPr="002349A8">
        <w:rPr>
          <w:rFonts w:ascii="Times New Roman" w:hAnsi="Times New Roman" w:cs="Times New Roman"/>
          <w:sz w:val="28"/>
          <w:szCs w:val="28"/>
        </w:rPr>
        <w:t xml:space="preserve"> осуществлени</w:t>
      </w:r>
      <w:r w:rsidR="001318AC" w:rsidRPr="002349A8">
        <w:rPr>
          <w:rFonts w:ascii="Times New Roman" w:hAnsi="Times New Roman" w:cs="Times New Roman"/>
          <w:sz w:val="28"/>
          <w:szCs w:val="28"/>
        </w:rPr>
        <w:t>е</w:t>
      </w:r>
      <w:r w:rsidR="00C535D2" w:rsidRPr="002349A8">
        <w:rPr>
          <w:rFonts w:ascii="Times New Roman" w:hAnsi="Times New Roman" w:cs="Times New Roman"/>
          <w:sz w:val="28"/>
          <w:szCs w:val="28"/>
        </w:rPr>
        <w:t xml:space="preserve"> муниципального земельного контроля</w:t>
      </w:r>
      <w:r w:rsidRPr="002349A8">
        <w:rPr>
          <w:rFonts w:ascii="Times New Roman" w:hAnsi="Times New Roman" w:cs="Times New Roman"/>
          <w:sz w:val="28"/>
          <w:szCs w:val="28"/>
        </w:rPr>
        <w:t xml:space="preserve">, уполномоченные распоряжением </w:t>
      </w:r>
      <w:r w:rsidR="001318AC" w:rsidRPr="002349A8">
        <w:rPr>
          <w:rFonts w:ascii="Times New Roman" w:hAnsi="Times New Roman" w:cs="Times New Roman"/>
          <w:sz w:val="28"/>
          <w:szCs w:val="28"/>
        </w:rPr>
        <w:t>администрации</w:t>
      </w:r>
      <w:r w:rsidR="00E22492" w:rsidRPr="002349A8">
        <w:rPr>
          <w:rFonts w:ascii="Times New Roman" w:hAnsi="Times New Roman" w:cs="Times New Roman"/>
          <w:sz w:val="28"/>
          <w:szCs w:val="28"/>
        </w:rPr>
        <w:t xml:space="preserve"> Питерского муниципального района</w:t>
      </w:r>
      <w:r w:rsidR="00C85129" w:rsidRPr="002349A8">
        <w:rPr>
          <w:rFonts w:ascii="Times New Roman" w:hAnsi="Times New Roman" w:cs="Times New Roman"/>
          <w:sz w:val="28"/>
          <w:szCs w:val="28"/>
        </w:rPr>
        <w:t xml:space="preserve"> </w:t>
      </w:r>
      <w:r w:rsidRPr="002349A8">
        <w:rPr>
          <w:rFonts w:ascii="Times New Roman" w:hAnsi="Times New Roman" w:cs="Times New Roman"/>
          <w:sz w:val="28"/>
          <w:szCs w:val="28"/>
        </w:rPr>
        <w:t>на их проведение.</w:t>
      </w:r>
    </w:p>
    <w:p w:rsidR="00362DEC" w:rsidRPr="002349A8" w:rsidRDefault="00362DEC" w:rsidP="00D107E6">
      <w:pPr>
        <w:ind w:firstLine="709"/>
        <w:rPr>
          <w:rFonts w:ascii="Times New Roman" w:hAnsi="Times New Roman" w:cs="Times New Roman"/>
          <w:sz w:val="28"/>
          <w:szCs w:val="28"/>
        </w:rPr>
      </w:pPr>
    </w:p>
    <w:p w:rsidR="00362DEC" w:rsidRPr="002349A8" w:rsidRDefault="00362DEC"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Условия, порядок и срок приостановления</w:t>
      </w:r>
      <w:r w:rsidR="0049184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осуществления муниципального контроля в случае, если возможность приостановления предусмотрена законодательством Российской Федерации</w:t>
      </w:r>
    </w:p>
    <w:p w:rsidR="00362DEC" w:rsidRPr="002349A8" w:rsidRDefault="00957C53"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E22492" w:rsidRPr="002349A8">
        <w:rPr>
          <w:rFonts w:ascii="Times New Roman" w:hAnsi="Times New Roman" w:cs="Times New Roman"/>
          <w:sz w:val="28"/>
          <w:szCs w:val="28"/>
        </w:rPr>
        <w:t>78</w:t>
      </w:r>
      <w:r w:rsidR="002C3498" w:rsidRPr="002349A8">
        <w:rPr>
          <w:rFonts w:ascii="Times New Roman" w:hAnsi="Times New Roman" w:cs="Times New Roman"/>
          <w:sz w:val="28"/>
          <w:szCs w:val="28"/>
        </w:rPr>
        <w:t>. </w:t>
      </w:r>
      <w:r w:rsidR="00362DEC" w:rsidRPr="002349A8">
        <w:rPr>
          <w:rFonts w:ascii="Times New Roman" w:hAnsi="Times New Roman" w:cs="Times New Roman"/>
          <w:sz w:val="28"/>
          <w:szCs w:val="28"/>
        </w:rPr>
        <w:t xml:space="preserve">Законодательством Российской Федерации не предусмотрено приостановление </w:t>
      </w:r>
      <w:r w:rsidR="00D36063" w:rsidRPr="002349A8">
        <w:rPr>
          <w:rFonts w:ascii="Times New Roman" w:hAnsi="Times New Roman" w:cs="Times New Roman"/>
          <w:sz w:val="28"/>
          <w:szCs w:val="28"/>
        </w:rPr>
        <w:t>плановых (рейдовых) осмотров, обследований</w:t>
      </w:r>
      <w:r w:rsidR="00C85129" w:rsidRPr="002349A8">
        <w:rPr>
          <w:rFonts w:ascii="Times New Roman" w:hAnsi="Times New Roman" w:cs="Times New Roman"/>
          <w:sz w:val="28"/>
          <w:szCs w:val="28"/>
        </w:rPr>
        <w:t>.</w:t>
      </w:r>
    </w:p>
    <w:p w:rsidR="00362DEC" w:rsidRPr="002349A8" w:rsidRDefault="00362DEC" w:rsidP="00D107E6">
      <w:pPr>
        <w:ind w:firstLine="709"/>
        <w:rPr>
          <w:rFonts w:ascii="Times New Roman" w:hAnsi="Times New Roman" w:cs="Times New Roman"/>
          <w:sz w:val="28"/>
          <w:szCs w:val="28"/>
        </w:rPr>
      </w:pPr>
    </w:p>
    <w:p w:rsidR="00362DEC" w:rsidRPr="002349A8" w:rsidRDefault="00362DEC"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Критерии принятия решений</w:t>
      </w:r>
    </w:p>
    <w:p w:rsidR="00362DEC" w:rsidRPr="002349A8" w:rsidRDefault="00C535D2" w:rsidP="00D107E6">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E22492" w:rsidRPr="002349A8">
        <w:rPr>
          <w:rFonts w:ascii="Times New Roman" w:hAnsi="Times New Roman" w:cs="Times New Roman"/>
          <w:sz w:val="28"/>
          <w:szCs w:val="28"/>
        </w:rPr>
        <w:t>79</w:t>
      </w:r>
      <w:r w:rsidR="002C3498" w:rsidRPr="002349A8">
        <w:rPr>
          <w:rFonts w:ascii="Times New Roman" w:hAnsi="Times New Roman" w:cs="Times New Roman"/>
          <w:sz w:val="28"/>
          <w:szCs w:val="28"/>
        </w:rPr>
        <w:t>. </w:t>
      </w:r>
      <w:r w:rsidR="00362DEC" w:rsidRPr="002349A8">
        <w:rPr>
          <w:rFonts w:ascii="Times New Roman" w:hAnsi="Times New Roman" w:cs="Times New Roman"/>
          <w:sz w:val="28"/>
          <w:szCs w:val="28"/>
        </w:rPr>
        <w:t>Критерием принятия решения является</w:t>
      </w:r>
      <w:r w:rsidR="00D36063" w:rsidRPr="002349A8">
        <w:rPr>
          <w:rFonts w:ascii="Times New Roman" w:hAnsi="Times New Roman" w:cs="Times New Roman"/>
          <w:sz w:val="28"/>
          <w:szCs w:val="28"/>
        </w:rPr>
        <w:t xml:space="preserve"> </w:t>
      </w:r>
      <w:r w:rsidR="00C85129" w:rsidRPr="002349A8">
        <w:rPr>
          <w:rFonts w:ascii="Times New Roman" w:hAnsi="Times New Roman" w:cs="Times New Roman"/>
          <w:sz w:val="28"/>
          <w:szCs w:val="28"/>
        </w:rPr>
        <w:t>установлени</w:t>
      </w:r>
      <w:r w:rsidR="001318AC" w:rsidRPr="002349A8">
        <w:rPr>
          <w:rFonts w:ascii="Times New Roman" w:hAnsi="Times New Roman" w:cs="Times New Roman"/>
          <w:sz w:val="28"/>
          <w:szCs w:val="28"/>
        </w:rPr>
        <w:t>е</w:t>
      </w:r>
      <w:r w:rsidR="00C85129" w:rsidRPr="002349A8">
        <w:rPr>
          <w:rFonts w:ascii="Times New Roman" w:hAnsi="Times New Roman" w:cs="Times New Roman"/>
          <w:sz w:val="28"/>
          <w:szCs w:val="28"/>
        </w:rPr>
        <w:t xml:space="preserve"> факта </w:t>
      </w:r>
      <w:r w:rsidR="00362DEC" w:rsidRPr="002349A8">
        <w:rPr>
          <w:rFonts w:ascii="Times New Roman" w:hAnsi="Times New Roman" w:cs="Times New Roman"/>
          <w:sz w:val="28"/>
          <w:szCs w:val="28"/>
        </w:rPr>
        <w:t>соблюдени</w:t>
      </w:r>
      <w:r w:rsidR="00C85129" w:rsidRPr="002349A8">
        <w:rPr>
          <w:rFonts w:ascii="Times New Roman" w:hAnsi="Times New Roman" w:cs="Times New Roman"/>
          <w:sz w:val="28"/>
          <w:szCs w:val="28"/>
        </w:rPr>
        <w:t>я</w:t>
      </w:r>
      <w:r w:rsidR="00362DEC" w:rsidRPr="002349A8">
        <w:rPr>
          <w:rFonts w:ascii="Times New Roman" w:hAnsi="Times New Roman" w:cs="Times New Roman"/>
          <w:sz w:val="28"/>
          <w:szCs w:val="28"/>
        </w:rPr>
        <w:t xml:space="preserve"> (несоблюдени</w:t>
      </w:r>
      <w:r w:rsidR="00C85129" w:rsidRPr="002349A8">
        <w:rPr>
          <w:rFonts w:ascii="Times New Roman" w:hAnsi="Times New Roman" w:cs="Times New Roman"/>
          <w:sz w:val="28"/>
          <w:szCs w:val="28"/>
        </w:rPr>
        <w:t>я</w:t>
      </w:r>
      <w:r w:rsidR="00362DEC" w:rsidRPr="002349A8">
        <w:rPr>
          <w:rFonts w:ascii="Times New Roman" w:hAnsi="Times New Roman" w:cs="Times New Roman"/>
          <w:sz w:val="28"/>
          <w:szCs w:val="28"/>
        </w:rPr>
        <w:t>) обязательных требований земельного законодательства</w:t>
      </w:r>
      <w:r w:rsidR="00D36063" w:rsidRPr="002349A8">
        <w:rPr>
          <w:rFonts w:ascii="Times New Roman" w:hAnsi="Times New Roman" w:cs="Times New Roman"/>
          <w:sz w:val="28"/>
          <w:szCs w:val="28"/>
        </w:rPr>
        <w:t xml:space="preserve"> на обследуемой территории</w:t>
      </w:r>
      <w:r w:rsidR="00C85129" w:rsidRPr="002349A8">
        <w:rPr>
          <w:rFonts w:ascii="Times New Roman" w:hAnsi="Times New Roman" w:cs="Times New Roman"/>
          <w:sz w:val="28"/>
          <w:szCs w:val="28"/>
        </w:rPr>
        <w:t xml:space="preserve"> и (или) на обследуемых земельных участках</w:t>
      </w:r>
      <w:r w:rsidR="00D36063" w:rsidRPr="002349A8">
        <w:rPr>
          <w:rFonts w:ascii="Times New Roman" w:hAnsi="Times New Roman" w:cs="Times New Roman"/>
          <w:sz w:val="28"/>
          <w:szCs w:val="28"/>
        </w:rPr>
        <w:t>.</w:t>
      </w:r>
    </w:p>
    <w:p w:rsidR="00B63638" w:rsidRPr="002349A8" w:rsidRDefault="00B63638" w:rsidP="00D107E6">
      <w:pPr>
        <w:ind w:firstLine="709"/>
        <w:rPr>
          <w:rFonts w:ascii="Times New Roman" w:hAnsi="Times New Roman" w:cs="Times New Roman"/>
          <w:sz w:val="28"/>
          <w:szCs w:val="28"/>
        </w:rPr>
      </w:pPr>
    </w:p>
    <w:p w:rsidR="00362DEC" w:rsidRPr="002349A8" w:rsidRDefault="00362DEC"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Результат административной процедуры</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и порядок передачи результата, который может совпадать с основанием для начала выполнения следующей административной процедуры</w:t>
      </w:r>
    </w:p>
    <w:p w:rsidR="00A8478A" w:rsidRPr="002349A8" w:rsidRDefault="00957C53" w:rsidP="00E22492">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8</w:t>
      </w:r>
      <w:r w:rsidR="00E22492" w:rsidRPr="002349A8">
        <w:rPr>
          <w:rFonts w:ascii="Times New Roman" w:hAnsi="Times New Roman" w:cs="Times New Roman"/>
          <w:sz w:val="28"/>
          <w:szCs w:val="28"/>
        </w:rPr>
        <w:t>0</w:t>
      </w:r>
      <w:r w:rsidR="002C3498" w:rsidRPr="002349A8">
        <w:rPr>
          <w:rFonts w:ascii="Times New Roman" w:hAnsi="Times New Roman" w:cs="Times New Roman"/>
          <w:sz w:val="28"/>
          <w:szCs w:val="28"/>
        </w:rPr>
        <w:t>. </w:t>
      </w:r>
      <w:r w:rsidR="00362DEC" w:rsidRPr="002349A8">
        <w:rPr>
          <w:rFonts w:ascii="Times New Roman" w:hAnsi="Times New Roman" w:cs="Times New Roman"/>
          <w:sz w:val="28"/>
          <w:szCs w:val="28"/>
        </w:rPr>
        <w:t xml:space="preserve">Результатом административной процедуры является выполнение необходимых мероприятий по организации и проведения </w:t>
      </w:r>
      <w:r w:rsidR="00D36063" w:rsidRPr="002349A8">
        <w:rPr>
          <w:rFonts w:ascii="Times New Roman" w:hAnsi="Times New Roman" w:cs="Times New Roman"/>
          <w:sz w:val="28"/>
          <w:szCs w:val="28"/>
        </w:rPr>
        <w:t xml:space="preserve">плановых (рейдовых) </w:t>
      </w:r>
      <w:r w:rsidR="00D36063" w:rsidRPr="002349A8">
        <w:rPr>
          <w:rFonts w:ascii="Times New Roman" w:hAnsi="Times New Roman" w:cs="Times New Roman"/>
          <w:sz w:val="28"/>
          <w:szCs w:val="28"/>
        </w:rPr>
        <w:lastRenderedPageBreak/>
        <w:t xml:space="preserve">осмотров, обследований </w:t>
      </w:r>
      <w:r w:rsidR="00362DEC" w:rsidRPr="002349A8">
        <w:rPr>
          <w:rFonts w:ascii="Times New Roman" w:hAnsi="Times New Roman" w:cs="Times New Roman"/>
          <w:sz w:val="28"/>
          <w:szCs w:val="28"/>
        </w:rPr>
        <w:t>и установление факта наличия (отсутствие) нарушений обязательных требований земельного законодательства</w:t>
      </w:r>
      <w:r w:rsidR="00D36063" w:rsidRPr="002349A8">
        <w:rPr>
          <w:rFonts w:ascii="Times New Roman" w:hAnsi="Times New Roman" w:cs="Times New Roman"/>
          <w:sz w:val="28"/>
          <w:szCs w:val="28"/>
        </w:rPr>
        <w:t xml:space="preserve"> на обследуемой территории</w:t>
      </w:r>
      <w:r w:rsidR="00C85129" w:rsidRPr="002349A8">
        <w:rPr>
          <w:rFonts w:ascii="Times New Roman" w:hAnsi="Times New Roman" w:cs="Times New Roman"/>
          <w:sz w:val="28"/>
          <w:szCs w:val="28"/>
        </w:rPr>
        <w:t xml:space="preserve"> и </w:t>
      </w:r>
      <w:r w:rsidR="00C376CF" w:rsidRPr="002349A8">
        <w:rPr>
          <w:rFonts w:ascii="Times New Roman" w:hAnsi="Times New Roman" w:cs="Times New Roman"/>
          <w:sz w:val="28"/>
          <w:szCs w:val="28"/>
        </w:rPr>
        <w:t xml:space="preserve">(или) </w:t>
      </w:r>
      <w:r w:rsidR="00C85129" w:rsidRPr="002349A8">
        <w:rPr>
          <w:rFonts w:ascii="Times New Roman" w:hAnsi="Times New Roman" w:cs="Times New Roman"/>
          <w:sz w:val="28"/>
          <w:szCs w:val="28"/>
        </w:rPr>
        <w:t>на обследуемых земельных участках.</w:t>
      </w:r>
    </w:p>
    <w:p w:rsidR="00362DEC" w:rsidRPr="002349A8" w:rsidRDefault="00362DEC" w:rsidP="00491848">
      <w:pPr>
        <w:ind w:firstLine="0"/>
        <w:jc w:val="center"/>
        <w:rPr>
          <w:rFonts w:ascii="Times New Roman" w:hAnsi="Times New Roman" w:cs="Times New Roman"/>
          <w:b/>
          <w:sz w:val="28"/>
          <w:szCs w:val="28"/>
        </w:rPr>
      </w:pPr>
      <w:r w:rsidRPr="002349A8">
        <w:rPr>
          <w:rFonts w:ascii="Times New Roman" w:hAnsi="Times New Roman" w:cs="Times New Roman"/>
          <w:b/>
          <w:sz w:val="28"/>
          <w:szCs w:val="28"/>
        </w:rPr>
        <w:t xml:space="preserve">Способ фиксации результата выполнения административной процедуры, </w:t>
      </w:r>
      <w:r w:rsidR="002C3498" w:rsidRPr="002349A8">
        <w:rPr>
          <w:rFonts w:ascii="Times New Roman" w:hAnsi="Times New Roman" w:cs="Times New Roman"/>
          <w:b/>
          <w:sz w:val="28"/>
          <w:szCs w:val="28"/>
        </w:rPr>
        <w:br/>
      </w:r>
      <w:r w:rsidRPr="002349A8">
        <w:rPr>
          <w:rFonts w:ascii="Times New Roman" w:hAnsi="Times New Roman" w:cs="Times New Roman"/>
          <w:b/>
          <w:sz w:val="28"/>
          <w:szCs w:val="28"/>
        </w:rPr>
        <w:t>в том числе в электронной форме, содержащий указание на формат обязательного отображения административной процедуры</w:t>
      </w:r>
    </w:p>
    <w:p w:rsidR="00EA0E8C" w:rsidRPr="002349A8" w:rsidRDefault="00957C53" w:rsidP="00E22492">
      <w:pPr>
        <w:ind w:firstLine="709"/>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8</w:t>
      </w:r>
      <w:r w:rsidR="00E22492"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00362DEC" w:rsidRPr="002349A8">
        <w:rPr>
          <w:rFonts w:ascii="Times New Roman" w:hAnsi="Times New Roman" w:cs="Times New Roman"/>
          <w:sz w:val="28"/>
          <w:szCs w:val="28"/>
        </w:rPr>
        <w:t xml:space="preserve">Фиксация результата выполнения административной процедуры осуществляется путем составления акта, а в случаях выявления нарушений – составления </w:t>
      </w:r>
      <w:r w:rsidR="00D36063" w:rsidRPr="002349A8">
        <w:rPr>
          <w:rFonts w:ascii="Times New Roman" w:hAnsi="Times New Roman" w:cs="Times New Roman"/>
          <w:sz w:val="28"/>
          <w:szCs w:val="28"/>
        </w:rPr>
        <w:t>предостережения</w:t>
      </w:r>
      <w:r w:rsidR="00362DEC" w:rsidRPr="002349A8">
        <w:rPr>
          <w:rFonts w:ascii="Times New Roman" w:hAnsi="Times New Roman" w:cs="Times New Roman"/>
          <w:sz w:val="28"/>
          <w:szCs w:val="28"/>
        </w:rPr>
        <w:t xml:space="preserve">, а также внесения информации об итогах </w:t>
      </w:r>
      <w:r w:rsidR="00397182" w:rsidRPr="002349A8">
        <w:rPr>
          <w:rFonts w:ascii="Times New Roman" w:hAnsi="Times New Roman" w:cs="Times New Roman"/>
          <w:sz w:val="28"/>
          <w:szCs w:val="28"/>
        </w:rPr>
        <w:t xml:space="preserve">планового (рейдового) осмотра, обследования </w:t>
      </w:r>
      <w:r w:rsidR="00362DEC" w:rsidRPr="002349A8">
        <w:rPr>
          <w:rFonts w:ascii="Times New Roman" w:hAnsi="Times New Roman" w:cs="Times New Roman"/>
          <w:sz w:val="28"/>
          <w:szCs w:val="28"/>
        </w:rPr>
        <w:t xml:space="preserve">в журнал учета проведения </w:t>
      </w:r>
      <w:r w:rsidR="00397182" w:rsidRPr="002349A8">
        <w:rPr>
          <w:rFonts w:ascii="Times New Roman" w:hAnsi="Times New Roman" w:cs="Times New Roman"/>
          <w:sz w:val="28"/>
          <w:szCs w:val="28"/>
        </w:rPr>
        <w:t>плановых (рейдовых) осмотров, обследований</w:t>
      </w:r>
      <w:r w:rsidR="00E22492" w:rsidRPr="002349A8">
        <w:rPr>
          <w:rFonts w:ascii="Times New Roman" w:hAnsi="Times New Roman" w:cs="Times New Roman"/>
          <w:sz w:val="28"/>
          <w:szCs w:val="28"/>
        </w:rPr>
        <w:t xml:space="preserve"> на текущий год.</w:t>
      </w:r>
    </w:p>
    <w:p w:rsidR="00EA0E8C" w:rsidRPr="002349A8" w:rsidRDefault="00EA0E8C" w:rsidP="00D107E6">
      <w:pPr>
        <w:autoSpaceDN w:val="0"/>
        <w:adjustRightInd w:val="0"/>
        <w:ind w:firstLine="709"/>
        <w:rPr>
          <w:rFonts w:ascii="Times New Roman" w:hAnsi="Times New Roman" w:cs="Times New Roman"/>
          <w:bCs/>
          <w:sz w:val="28"/>
          <w:szCs w:val="28"/>
        </w:rPr>
      </w:pPr>
    </w:p>
    <w:p w:rsidR="003C38D4" w:rsidRPr="002349A8" w:rsidRDefault="00B221DB" w:rsidP="00023602">
      <w:pPr>
        <w:shd w:val="clear" w:color="auto" w:fill="FFFFFF"/>
        <w:ind w:firstLine="0"/>
        <w:jc w:val="center"/>
        <w:textAlignment w:val="baseline"/>
        <w:rPr>
          <w:rFonts w:ascii="Calibri" w:hAnsi="Calibri" w:cs="Times New Roman"/>
          <w:b/>
          <w:spacing w:val="-14"/>
          <w:sz w:val="28"/>
          <w:szCs w:val="28"/>
        </w:rPr>
      </w:pPr>
      <w:r w:rsidRPr="002349A8">
        <w:rPr>
          <w:rFonts w:ascii="Times New Roman Полужирный" w:hAnsi="Times New Roman Полужирный" w:cs="Times New Roman"/>
          <w:b/>
          <w:spacing w:val="-14"/>
          <w:sz w:val="28"/>
          <w:szCs w:val="28"/>
          <w:lang w:val="en-US"/>
        </w:rPr>
        <w:t>I</w:t>
      </w:r>
      <w:r w:rsidR="00DE68D5" w:rsidRPr="002349A8">
        <w:rPr>
          <w:rFonts w:ascii="Times New Roman Полужирный" w:hAnsi="Times New Roman Полужирный" w:cs="Times New Roman"/>
          <w:b/>
          <w:spacing w:val="-14"/>
          <w:sz w:val="28"/>
          <w:szCs w:val="28"/>
          <w:lang w:val="en-US"/>
        </w:rPr>
        <w:t>V</w:t>
      </w:r>
      <w:r w:rsidR="00491848" w:rsidRPr="002349A8">
        <w:rPr>
          <w:rFonts w:ascii="Times New Roman Полужирный" w:hAnsi="Times New Roman Полужирный" w:cs="Times New Roman"/>
          <w:b/>
          <w:spacing w:val="-14"/>
          <w:sz w:val="28"/>
          <w:szCs w:val="28"/>
        </w:rPr>
        <w:t>. </w:t>
      </w:r>
      <w:r w:rsidR="003C38D4" w:rsidRPr="002349A8">
        <w:rPr>
          <w:rFonts w:ascii="Times New Roman Полужирный" w:hAnsi="Times New Roman Полужирный" w:cs="Times New Roman"/>
          <w:b/>
          <w:spacing w:val="-14"/>
          <w:sz w:val="28"/>
          <w:szCs w:val="28"/>
        </w:rPr>
        <w:t xml:space="preserve">Порядок и формы контроля за осуществлением муниципального </w:t>
      </w:r>
      <w:r w:rsidR="00C85129" w:rsidRPr="002349A8">
        <w:rPr>
          <w:rFonts w:ascii="Times New Roman Полужирный" w:hAnsi="Times New Roman Полужирный" w:cs="Times New Roman"/>
          <w:b/>
          <w:spacing w:val="-14"/>
          <w:sz w:val="28"/>
          <w:szCs w:val="28"/>
        </w:rPr>
        <w:t xml:space="preserve">земельного </w:t>
      </w:r>
      <w:r w:rsidR="003C38D4" w:rsidRPr="002349A8">
        <w:rPr>
          <w:rFonts w:ascii="Times New Roman Полужирный" w:hAnsi="Times New Roman Полужирный" w:cs="Times New Roman"/>
          <w:b/>
          <w:spacing w:val="-14"/>
          <w:sz w:val="28"/>
          <w:szCs w:val="28"/>
        </w:rPr>
        <w:t>контроля</w:t>
      </w:r>
    </w:p>
    <w:p w:rsidR="003C38D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Порядок осуществления текущего контроля</w:t>
      </w:r>
      <w:r w:rsidR="00397182"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за соблюдением и исполнением должностными лицами</w:t>
      </w:r>
      <w:r w:rsidR="00397182" w:rsidRPr="002349A8">
        <w:rPr>
          <w:rFonts w:ascii="Times New Roman" w:hAnsi="Times New Roman" w:cs="Times New Roman"/>
          <w:b/>
          <w:sz w:val="28"/>
          <w:szCs w:val="28"/>
        </w:rPr>
        <w:t xml:space="preserve"> </w:t>
      </w:r>
      <w:r w:rsidR="00E22492" w:rsidRPr="002349A8">
        <w:rPr>
          <w:rFonts w:ascii="Times New Roman" w:hAnsi="Times New Roman" w:cs="Times New Roman"/>
          <w:b/>
          <w:sz w:val="28"/>
          <w:szCs w:val="28"/>
        </w:rPr>
        <w:t xml:space="preserve">Отдела </w:t>
      </w:r>
      <w:r w:rsidRPr="002349A8">
        <w:rPr>
          <w:rFonts w:ascii="Times New Roman" w:hAnsi="Times New Roman" w:cs="Times New Roman"/>
          <w:b/>
          <w:sz w:val="28"/>
          <w:szCs w:val="28"/>
        </w:rPr>
        <w:t>положений регламента и иных нормативных</w:t>
      </w:r>
    </w:p>
    <w:p w:rsidR="003C38D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Полужирный" w:hAnsi="Times New Roman Полужирный" w:cs="Times New Roman"/>
          <w:b/>
          <w:spacing w:val="-12"/>
          <w:sz w:val="28"/>
          <w:szCs w:val="28"/>
        </w:rPr>
        <w:t>правовых актов, устанавливающих требования к осуществлению</w:t>
      </w:r>
      <w:r w:rsidR="002C3498" w:rsidRPr="002349A8">
        <w:rPr>
          <w:rFonts w:ascii="Times New Roman Полужирный" w:hAnsi="Times New Roman Полужирный" w:cs="Times New Roman"/>
          <w:b/>
          <w:spacing w:val="-12"/>
          <w:sz w:val="28"/>
          <w:szCs w:val="28"/>
        </w:rPr>
        <w:t xml:space="preserve"> </w:t>
      </w:r>
      <w:r w:rsidRPr="002349A8">
        <w:rPr>
          <w:rFonts w:ascii="Times New Roman Полужирный" w:hAnsi="Times New Roman Полужирный" w:cs="Times New Roman"/>
          <w:b/>
          <w:spacing w:val="-12"/>
          <w:sz w:val="28"/>
          <w:szCs w:val="28"/>
        </w:rPr>
        <w:t>муниципального</w:t>
      </w:r>
      <w:r w:rsidRPr="002349A8">
        <w:rPr>
          <w:rFonts w:ascii="Times New Roman" w:hAnsi="Times New Roman" w:cs="Times New Roman"/>
          <w:b/>
          <w:sz w:val="28"/>
          <w:szCs w:val="28"/>
        </w:rPr>
        <w:t xml:space="preserve"> </w:t>
      </w:r>
      <w:r w:rsidR="00C85129" w:rsidRPr="002349A8">
        <w:rPr>
          <w:rFonts w:ascii="Times New Roman" w:hAnsi="Times New Roman" w:cs="Times New Roman"/>
          <w:b/>
          <w:sz w:val="28"/>
          <w:szCs w:val="28"/>
        </w:rPr>
        <w:t xml:space="preserve">земельного </w:t>
      </w:r>
      <w:r w:rsidRPr="002349A8">
        <w:rPr>
          <w:rFonts w:ascii="Times New Roman" w:hAnsi="Times New Roman" w:cs="Times New Roman"/>
          <w:b/>
          <w:sz w:val="28"/>
          <w:szCs w:val="28"/>
        </w:rPr>
        <w:t>контроля, а также за принятием ими решений</w:t>
      </w:r>
    </w:p>
    <w:p w:rsidR="00EA0E8C" w:rsidRPr="002349A8" w:rsidRDefault="00EA0E8C" w:rsidP="00491848">
      <w:pPr>
        <w:shd w:val="clear" w:color="auto" w:fill="FFFFFF"/>
        <w:ind w:firstLine="0"/>
        <w:jc w:val="center"/>
        <w:textAlignment w:val="baseline"/>
        <w:rPr>
          <w:rFonts w:ascii="Times New Roman" w:hAnsi="Times New Roman" w:cs="Times New Roman"/>
          <w:sz w:val="28"/>
          <w:szCs w:val="28"/>
        </w:rPr>
      </w:pPr>
    </w:p>
    <w:p w:rsidR="003C38D4" w:rsidRPr="002349A8" w:rsidRDefault="00957C53"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18</w:t>
      </w:r>
      <w:r w:rsidR="00E22492"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Текущий контроль за полнотой и качеством осуществления муниципального контроля осуществляет начальник </w:t>
      </w:r>
      <w:r w:rsidR="00E22492" w:rsidRPr="002349A8">
        <w:rPr>
          <w:rFonts w:ascii="Times New Roman" w:hAnsi="Times New Roman" w:cs="Times New Roman"/>
          <w:sz w:val="28"/>
          <w:szCs w:val="28"/>
        </w:rPr>
        <w:t>отдела по земельно-правовым и имущественным отношениям администрации Питерского муниципального района</w:t>
      </w:r>
      <w:r w:rsidR="003C38D4" w:rsidRPr="002349A8">
        <w:rPr>
          <w:rFonts w:ascii="Times New Roman" w:hAnsi="Times New Roman" w:cs="Times New Roman"/>
          <w:sz w:val="28"/>
          <w:szCs w:val="28"/>
        </w:rPr>
        <w:t>.</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Текущий контроль за полнотой и качеством осуществления муниципального контроля включает в себя проведение постоянных проверок соблюдения и исполнения должностными лицами </w:t>
      </w:r>
      <w:r w:rsidR="00E22492" w:rsidRPr="002349A8">
        <w:rPr>
          <w:rFonts w:ascii="Times New Roman" w:hAnsi="Times New Roman" w:cs="Times New Roman"/>
          <w:sz w:val="28"/>
          <w:szCs w:val="28"/>
        </w:rPr>
        <w:t>Отдела</w:t>
      </w:r>
      <w:r w:rsidRPr="002349A8">
        <w:rPr>
          <w:rFonts w:ascii="Times New Roman" w:hAnsi="Times New Roman" w:cs="Times New Roman"/>
          <w:sz w:val="28"/>
          <w:szCs w:val="28"/>
        </w:rPr>
        <w:t xml:space="preserve"> положений регламента, иных нормативных актов Российской Федерации и Саратовской области, проведение проверок, выявление и устранение нарушений прав заинтересованных лиц, рассмотрение жалоб на действия (бездействие) должностных лиц сектора при осуществлении муниципального контроля, принятие решений и подготовку ответов на обращения заинтересованных лиц.</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По результатам проведенных проверок в случае выявления нарушений прав заинтересованных лиц осуществляется привлечение виновных лиц к ответственности в соответствии с законодательством Российской Федерации.</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D47C7B" w:rsidRPr="002349A8">
        <w:rPr>
          <w:rFonts w:ascii="Times New Roman" w:hAnsi="Times New Roman" w:cs="Times New Roman"/>
          <w:sz w:val="28"/>
          <w:szCs w:val="28"/>
        </w:rPr>
        <w:t>8</w:t>
      </w:r>
      <w:r w:rsidR="00E22492" w:rsidRPr="002349A8">
        <w:rPr>
          <w:rFonts w:ascii="Times New Roman" w:hAnsi="Times New Roman" w:cs="Times New Roman"/>
          <w:sz w:val="28"/>
          <w:szCs w:val="28"/>
        </w:rPr>
        <w:t>3</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Оперативный контроль за соблюдением последовательности действий, определенных административными процедурами по осуществлению муниципального </w:t>
      </w:r>
      <w:r w:rsidR="00436D63"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 xml:space="preserve">контроля, и принятием решений специалистами осуществляется начальником </w:t>
      </w:r>
      <w:r w:rsidR="00E22492" w:rsidRPr="002349A8">
        <w:rPr>
          <w:rFonts w:ascii="Times New Roman" w:hAnsi="Times New Roman" w:cs="Times New Roman"/>
          <w:sz w:val="28"/>
          <w:szCs w:val="28"/>
        </w:rPr>
        <w:t>Отдела</w:t>
      </w:r>
      <w:r w:rsidR="003C38D4" w:rsidRPr="002349A8">
        <w:rPr>
          <w:rFonts w:ascii="Times New Roman" w:hAnsi="Times New Roman" w:cs="Times New Roman"/>
          <w:sz w:val="28"/>
          <w:szCs w:val="28"/>
        </w:rPr>
        <w:t>.</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D47C7B" w:rsidRPr="002349A8">
        <w:rPr>
          <w:rFonts w:ascii="Times New Roman" w:hAnsi="Times New Roman" w:cs="Times New Roman"/>
          <w:sz w:val="28"/>
          <w:szCs w:val="28"/>
        </w:rPr>
        <w:t>8</w:t>
      </w:r>
      <w:r w:rsidR="00E22492" w:rsidRPr="002349A8">
        <w:rPr>
          <w:rFonts w:ascii="Times New Roman" w:hAnsi="Times New Roman" w:cs="Times New Roman"/>
          <w:sz w:val="28"/>
          <w:szCs w:val="28"/>
        </w:rPr>
        <w:t>4</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По результатам проведения текущего контроля в случае выявления нарушений последовательности административных действий, определенных </w:t>
      </w:r>
      <w:r w:rsidR="00146815" w:rsidRPr="002349A8">
        <w:rPr>
          <w:rFonts w:ascii="Times New Roman" w:hAnsi="Times New Roman" w:cs="Times New Roman"/>
          <w:sz w:val="28"/>
          <w:szCs w:val="28"/>
        </w:rPr>
        <w:t xml:space="preserve">административным </w:t>
      </w:r>
      <w:r w:rsidR="003C38D4" w:rsidRPr="002349A8">
        <w:rPr>
          <w:rFonts w:ascii="Times New Roman" w:hAnsi="Times New Roman" w:cs="Times New Roman"/>
          <w:sz w:val="28"/>
          <w:szCs w:val="28"/>
        </w:rPr>
        <w:t xml:space="preserve">регламентом осуществления муниципального </w:t>
      </w:r>
      <w:r w:rsidR="00146815"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контроля, и принятия в ходе его осуществления решений виновные лица привлекаются к дисциплинарной ответственности в соответствии с законодательством Российской Федерации.</w:t>
      </w:r>
    </w:p>
    <w:p w:rsidR="00614C2B" w:rsidRPr="002349A8" w:rsidRDefault="00614C2B" w:rsidP="00D107E6">
      <w:pPr>
        <w:shd w:val="clear" w:color="auto" w:fill="FFFFFF"/>
        <w:ind w:firstLine="709"/>
        <w:textAlignment w:val="baseline"/>
        <w:rPr>
          <w:rFonts w:ascii="Times New Roman" w:hAnsi="Times New Roman" w:cs="Times New Roman"/>
          <w:sz w:val="28"/>
          <w:szCs w:val="28"/>
        </w:rPr>
      </w:pPr>
    </w:p>
    <w:p w:rsidR="00651860" w:rsidRPr="002349A8" w:rsidRDefault="003C38D4" w:rsidP="00E22492">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Порядок и периодичность осуществления плановых и внеплановых</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проверок полноты</w:t>
      </w:r>
    </w:p>
    <w:p w:rsidR="00651860"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 xml:space="preserve">и качества осуществления муниципального </w:t>
      </w:r>
      <w:r w:rsidR="008C430C" w:rsidRPr="002349A8">
        <w:rPr>
          <w:rFonts w:ascii="Times New Roman" w:hAnsi="Times New Roman" w:cs="Times New Roman"/>
          <w:b/>
          <w:sz w:val="28"/>
          <w:szCs w:val="28"/>
        </w:rPr>
        <w:t xml:space="preserve">земельного </w:t>
      </w:r>
      <w:r w:rsidRPr="002349A8">
        <w:rPr>
          <w:rFonts w:ascii="Times New Roman" w:hAnsi="Times New Roman" w:cs="Times New Roman"/>
          <w:b/>
          <w:sz w:val="28"/>
          <w:szCs w:val="28"/>
        </w:rPr>
        <w:t xml:space="preserve">контроля, в том числе порядок </w:t>
      </w:r>
      <w:r w:rsidR="00651860" w:rsidRPr="002349A8">
        <w:rPr>
          <w:rFonts w:ascii="Times New Roman" w:hAnsi="Times New Roman" w:cs="Times New Roman"/>
          <w:b/>
          <w:sz w:val="28"/>
          <w:szCs w:val="28"/>
        </w:rPr>
        <w:t>и</w:t>
      </w:r>
    </w:p>
    <w:p w:rsidR="003C38D4" w:rsidRPr="002349A8" w:rsidRDefault="003C38D4" w:rsidP="00651860">
      <w:pPr>
        <w:shd w:val="clear" w:color="auto" w:fill="FFFFFF"/>
        <w:ind w:left="-142" w:right="-143" w:firstLine="0"/>
        <w:jc w:val="center"/>
        <w:textAlignment w:val="baseline"/>
        <w:rPr>
          <w:rFonts w:ascii="Times New Roman" w:hAnsi="Times New Roman" w:cs="Times New Roman"/>
          <w:sz w:val="28"/>
          <w:szCs w:val="28"/>
        </w:rPr>
      </w:pPr>
      <w:r w:rsidRPr="002349A8">
        <w:rPr>
          <w:rFonts w:ascii="Times New Roman" w:hAnsi="Times New Roman" w:cs="Times New Roman"/>
          <w:b/>
          <w:sz w:val="28"/>
          <w:szCs w:val="28"/>
        </w:rPr>
        <w:t xml:space="preserve">формы контроля за полнотой и качеством осуществления муниципального </w:t>
      </w:r>
      <w:r w:rsidR="008C430C" w:rsidRPr="002349A8">
        <w:rPr>
          <w:rFonts w:ascii="Times New Roman" w:hAnsi="Times New Roman" w:cs="Times New Roman"/>
          <w:b/>
          <w:sz w:val="28"/>
          <w:szCs w:val="28"/>
        </w:rPr>
        <w:t>земельного к</w:t>
      </w:r>
      <w:r w:rsidRPr="002349A8">
        <w:rPr>
          <w:rFonts w:ascii="Times New Roman" w:hAnsi="Times New Roman" w:cs="Times New Roman"/>
          <w:b/>
          <w:sz w:val="28"/>
          <w:szCs w:val="28"/>
        </w:rPr>
        <w:t>онтроля</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D47C7B" w:rsidRPr="002349A8">
        <w:rPr>
          <w:rFonts w:ascii="Times New Roman" w:hAnsi="Times New Roman" w:cs="Times New Roman"/>
          <w:sz w:val="28"/>
          <w:szCs w:val="28"/>
        </w:rPr>
        <w:t>8</w:t>
      </w:r>
      <w:r w:rsidR="00E22492" w:rsidRPr="002349A8">
        <w:rPr>
          <w:rFonts w:ascii="Times New Roman" w:hAnsi="Times New Roman" w:cs="Times New Roman"/>
          <w:sz w:val="28"/>
          <w:szCs w:val="28"/>
        </w:rPr>
        <w:t>5</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Для осуществления контроля за полнотой и качеством осуществления муниципального </w:t>
      </w:r>
      <w:r w:rsidR="000D2E8B"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 xml:space="preserve">контроля в </w:t>
      </w:r>
      <w:r w:rsidR="00E22492" w:rsidRPr="002349A8">
        <w:rPr>
          <w:rFonts w:ascii="Times New Roman" w:hAnsi="Times New Roman" w:cs="Times New Roman"/>
          <w:sz w:val="28"/>
          <w:szCs w:val="28"/>
        </w:rPr>
        <w:t>Отделе</w:t>
      </w:r>
      <w:r w:rsidR="003C38D4" w:rsidRPr="002349A8">
        <w:rPr>
          <w:rFonts w:ascii="Times New Roman" w:hAnsi="Times New Roman" w:cs="Times New Roman"/>
          <w:sz w:val="28"/>
          <w:szCs w:val="28"/>
        </w:rPr>
        <w:t xml:space="preserve"> проводятся плановые и внеплановые проверки исполнения муниципального</w:t>
      </w:r>
      <w:r w:rsidR="00436D63" w:rsidRPr="002349A8">
        <w:rPr>
          <w:rFonts w:ascii="Times New Roman" w:hAnsi="Times New Roman" w:cs="Times New Roman"/>
          <w:sz w:val="28"/>
          <w:szCs w:val="28"/>
        </w:rPr>
        <w:t xml:space="preserve"> земельного</w:t>
      </w:r>
      <w:r w:rsidR="003C38D4" w:rsidRPr="002349A8">
        <w:rPr>
          <w:rFonts w:ascii="Times New Roman" w:hAnsi="Times New Roman" w:cs="Times New Roman"/>
          <w:sz w:val="28"/>
          <w:szCs w:val="28"/>
        </w:rPr>
        <w:t xml:space="preserve"> контроля.</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Плановые проверки проводятся ежеквартально на основании распоряжений </w:t>
      </w:r>
      <w:r w:rsidR="001318AC" w:rsidRPr="002349A8">
        <w:rPr>
          <w:rFonts w:ascii="Times New Roman" w:hAnsi="Times New Roman" w:cs="Times New Roman"/>
          <w:sz w:val="28"/>
          <w:szCs w:val="28"/>
        </w:rPr>
        <w:t xml:space="preserve">администрации </w:t>
      </w:r>
      <w:r w:rsidR="00E22492" w:rsidRPr="002349A8">
        <w:rPr>
          <w:rFonts w:ascii="Times New Roman" w:hAnsi="Times New Roman" w:cs="Times New Roman"/>
          <w:sz w:val="28"/>
          <w:szCs w:val="28"/>
        </w:rPr>
        <w:t>Питерского муниципального района</w:t>
      </w:r>
      <w:r w:rsidRPr="002349A8">
        <w:rPr>
          <w:rFonts w:ascii="Times New Roman" w:hAnsi="Times New Roman" w:cs="Times New Roman"/>
          <w:sz w:val="28"/>
          <w:szCs w:val="28"/>
        </w:rPr>
        <w:t>.</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Внеплановые проверки осуществляются по конкретному обращению заинтересованных лиц.</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E22492" w:rsidRPr="002349A8">
        <w:rPr>
          <w:rFonts w:ascii="Times New Roman" w:hAnsi="Times New Roman" w:cs="Times New Roman"/>
          <w:sz w:val="28"/>
          <w:szCs w:val="28"/>
        </w:rPr>
        <w:t>86</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Формами контроля за соблюдением исполнения административных процедур муниципального </w:t>
      </w:r>
      <w:r w:rsidR="00436D63" w:rsidRPr="002349A8">
        <w:rPr>
          <w:rFonts w:ascii="Times New Roman" w:hAnsi="Times New Roman" w:cs="Times New Roman"/>
          <w:sz w:val="28"/>
          <w:szCs w:val="28"/>
        </w:rPr>
        <w:t xml:space="preserve"> земельного </w:t>
      </w:r>
      <w:r w:rsidR="003C38D4" w:rsidRPr="002349A8">
        <w:rPr>
          <w:rFonts w:ascii="Times New Roman" w:hAnsi="Times New Roman" w:cs="Times New Roman"/>
          <w:sz w:val="28"/>
          <w:szCs w:val="28"/>
        </w:rPr>
        <w:t>контроля:</w:t>
      </w:r>
    </w:p>
    <w:p w:rsidR="003C38D4"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 </w:t>
      </w:r>
      <w:r w:rsidR="003C38D4" w:rsidRPr="002349A8">
        <w:rPr>
          <w:rFonts w:ascii="Times New Roman" w:hAnsi="Times New Roman" w:cs="Times New Roman"/>
          <w:sz w:val="28"/>
          <w:szCs w:val="28"/>
        </w:rPr>
        <w:t>проводимые в установленном порядке проверки ведения делопроизводства;</w:t>
      </w:r>
    </w:p>
    <w:p w:rsidR="003C38D4" w:rsidRPr="002349A8" w:rsidRDefault="00122CA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проведение в установленном порядке контрольных проверок.</w:t>
      </w:r>
    </w:p>
    <w:p w:rsidR="003C38D4" w:rsidRPr="002349A8" w:rsidRDefault="00122CA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E22492" w:rsidRPr="002349A8">
        <w:rPr>
          <w:rFonts w:ascii="Times New Roman" w:hAnsi="Times New Roman" w:cs="Times New Roman"/>
          <w:sz w:val="28"/>
          <w:szCs w:val="28"/>
        </w:rPr>
        <w:t>87</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В целях осуществления контроля за совершением действий при осуществлении муниципального </w:t>
      </w:r>
      <w:r w:rsidR="00D4219C"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 xml:space="preserve">контроля и принятия решений </w:t>
      </w:r>
      <w:r w:rsidR="00E22492" w:rsidRPr="002349A8">
        <w:rPr>
          <w:rFonts w:ascii="Times New Roman" w:hAnsi="Times New Roman" w:cs="Times New Roman"/>
          <w:sz w:val="28"/>
          <w:szCs w:val="28"/>
        </w:rPr>
        <w:t>главе Питерского муниципального района</w:t>
      </w:r>
      <w:r w:rsidR="003C38D4" w:rsidRPr="002349A8">
        <w:rPr>
          <w:rFonts w:ascii="Times New Roman" w:hAnsi="Times New Roman" w:cs="Times New Roman"/>
          <w:sz w:val="28"/>
          <w:szCs w:val="28"/>
        </w:rPr>
        <w:t xml:space="preserve"> представляются справки-отчеты о результатах осуществления муниципального </w:t>
      </w:r>
      <w:r w:rsidR="00436D63"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контроля.</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E22492" w:rsidRPr="002349A8">
        <w:rPr>
          <w:rFonts w:ascii="Times New Roman" w:hAnsi="Times New Roman" w:cs="Times New Roman"/>
          <w:sz w:val="28"/>
          <w:szCs w:val="28"/>
        </w:rPr>
        <w:t>88</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Результаты проверки оформляются в виде справки, в которой отмечаются выявленные недостатки и предложения по их устранению и по совершенствованию </w:t>
      </w:r>
      <w:r w:rsidR="0067396B" w:rsidRPr="002349A8">
        <w:rPr>
          <w:rFonts w:ascii="Times New Roman" w:hAnsi="Times New Roman" w:cs="Times New Roman"/>
          <w:sz w:val="28"/>
          <w:szCs w:val="28"/>
        </w:rPr>
        <w:t xml:space="preserve">осуществления муниципального </w:t>
      </w:r>
      <w:r w:rsidR="00D4219C" w:rsidRPr="002349A8">
        <w:rPr>
          <w:rFonts w:ascii="Times New Roman" w:hAnsi="Times New Roman" w:cs="Times New Roman"/>
          <w:sz w:val="28"/>
          <w:szCs w:val="28"/>
        </w:rPr>
        <w:t xml:space="preserve">земельного </w:t>
      </w:r>
      <w:r w:rsidR="0067396B" w:rsidRPr="002349A8">
        <w:rPr>
          <w:rFonts w:ascii="Times New Roman" w:hAnsi="Times New Roman" w:cs="Times New Roman"/>
          <w:sz w:val="28"/>
          <w:szCs w:val="28"/>
        </w:rPr>
        <w:t>контроля</w:t>
      </w:r>
      <w:r w:rsidR="003C38D4" w:rsidRPr="002349A8">
        <w:rPr>
          <w:rFonts w:ascii="Times New Roman" w:hAnsi="Times New Roman" w:cs="Times New Roman"/>
          <w:sz w:val="28"/>
          <w:szCs w:val="28"/>
        </w:rPr>
        <w:t>.</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Справка подписывается должностным лицом, осуществлявшим проверку</w:t>
      </w:r>
      <w:r w:rsidR="00D4219C" w:rsidRPr="002349A8">
        <w:rPr>
          <w:rFonts w:ascii="Times New Roman" w:hAnsi="Times New Roman" w:cs="Times New Roman"/>
          <w:sz w:val="28"/>
          <w:szCs w:val="28"/>
        </w:rPr>
        <w:t xml:space="preserve"> </w:t>
      </w:r>
      <w:r w:rsidR="002C3498" w:rsidRPr="002349A8">
        <w:rPr>
          <w:rFonts w:ascii="Times New Roman" w:hAnsi="Times New Roman" w:cs="Times New Roman"/>
          <w:sz w:val="28"/>
          <w:szCs w:val="28"/>
        </w:rPr>
        <w:br/>
      </w:r>
      <w:r w:rsidR="00D4219C" w:rsidRPr="002349A8">
        <w:rPr>
          <w:rFonts w:ascii="Times New Roman" w:hAnsi="Times New Roman" w:cs="Times New Roman"/>
          <w:sz w:val="28"/>
          <w:szCs w:val="28"/>
        </w:rPr>
        <w:t>в рамках муниципального земельного контроля</w:t>
      </w:r>
      <w:r w:rsidRPr="002349A8">
        <w:rPr>
          <w:rFonts w:ascii="Times New Roman" w:hAnsi="Times New Roman" w:cs="Times New Roman"/>
          <w:sz w:val="28"/>
          <w:szCs w:val="28"/>
        </w:rPr>
        <w:t>.</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121DAB" w:rsidRPr="002349A8">
        <w:rPr>
          <w:rFonts w:ascii="Times New Roman" w:hAnsi="Times New Roman" w:cs="Times New Roman"/>
          <w:sz w:val="28"/>
          <w:szCs w:val="28"/>
        </w:rPr>
        <w:t>89</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По результатам проведенных проверок в случае выявления нарушений прав заинтересованных лиц виновные лица привлекаются к ответственности в соответствии </w:t>
      </w:r>
      <w:r w:rsidR="00651860" w:rsidRPr="002349A8">
        <w:rPr>
          <w:rFonts w:ascii="Times New Roman" w:hAnsi="Times New Roman" w:cs="Times New Roman"/>
          <w:sz w:val="28"/>
          <w:szCs w:val="28"/>
        </w:rPr>
        <w:br/>
      </w:r>
      <w:r w:rsidR="003C38D4" w:rsidRPr="002349A8">
        <w:rPr>
          <w:rFonts w:ascii="Times New Roman" w:hAnsi="Times New Roman" w:cs="Times New Roman"/>
          <w:sz w:val="28"/>
          <w:szCs w:val="28"/>
        </w:rPr>
        <w:t>с законодательством Российской Федерации.</w:t>
      </w:r>
    </w:p>
    <w:p w:rsidR="003C38D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 xml:space="preserve">Ответственность должностных лиц </w:t>
      </w:r>
      <w:r w:rsidR="00121DAB" w:rsidRPr="002349A8">
        <w:rPr>
          <w:rFonts w:ascii="Times New Roman" w:hAnsi="Times New Roman" w:cs="Times New Roman"/>
          <w:b/>
          <w:sz w:val="28"/>
          <w:szCs w:val="28"/>
        </w:rPr>
        <w:t>Отдела</w:t>
      </w:r>
      <w:r w:rsidRPr="002349A8">
        <w:rPr>
          <w:rFonts w:ascii="Times New Roman" w:hAnsi="Times New Roman" w:cs="Times New Roman"/>
          <w:b/>
          <w:sz w:val="28"/>
          <w:szCs w:val="28"/>
        </w:rPr>
        <w:t xml:space="preserve"> за решения</w:t>
      </w:r>
    </w:p>
    <w:p w:rsidR="003C38D4" w:rsidRPr="002349A8" w:rsidRDefault="003C38D4" w:rsidP="00491848">
      <w:pPr>
        <w:shd w:val="clear" w:color="auto" w:fill="FFFFFF"/>
        <w:ind w:firstLine="0"/>
        <w:jc w:val="center"/>
        <w:textAlignment w:val="baseline"/>
        <w:rPr>
          <w:rFonts w:ascii="Times New Roman" w:hAnsi="Times New Roman" w:cs="Times New Roman"/>
          <w:sz w:val="28"/>
          <w:szCs w:val="28"/>
        </w:rPr>
      </w:pPr>
      <w:r w:rsidRPr="002349A8">
        <w:rPr>
          <w:rFonts w:ascii="Times New Roman" w:hAnsi="Times New Roman" w:cs="Times New Roman"/>
          <w:b/>
          <w:sz w:val="28"/>
          <w:szCs w:val="28"/>
        </w:rPr>
        <w:t>и действия (бездействие), принимаемые (осуществляемые) ими</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в ходе осуществления муниципального</w:t>
      </w:r>
      <w:r w:rsidR="008C430C" w:rsidRPr="002349A8">
        <w:rPr>
          <w:rFonts w:ascii="Times New Roman" w:hAnsi="Times New Roman" w:cs="Times New Roman"/>
          <w:b/>
          <w:sz w:val="28"/>
          <w:szCs w:val="28"/>
        </w:rPr>
        <w:t xml:space="preserve"> земельного</w:t>
      </w:r>
      <w:r w:rsidRPr="002349A8">
        <w:rPr>
          <w:rFonts w:ascii="Times New Roman" w:hAnsi="Times New Roman" w:cs="Times New Roman"/>
          <w:b/>
          <w:sz w:val="28"/>
          <w:szCs w:val="28"/>
        </w:rPr>
        <w:t xml:space="preserve"> контроля</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9</w:t>
      </w:r>
      <w:r w:rsidR="00121DAB" w:rsidRPr="002349A8">
        <w:rPr>
          <w:rFonts w:ascii="Times New Roman" w:hAnsi="Times New Roman" w:cs="Times New Roman"/>
          <w:sz w:val="28"/>
          <w:szCs w:val="28"/>
        </w:rPr>
        <w:t>0</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Должностные лица </w:t>
      </w:r>
      <w:r w:rsidR="00121DAB" w:rsidRPr="002349A8">
        <w:rPr>
          <w:rFonts w:ascii="Times New Roman" w:hAnsi="Times New Roman" w:cs="Times New Roman"/>
          <w:sz w:val="28"/>
          <w:szCs w:val="28"/>
        </w:rPr>
        <w:t xml:space="preserve">Отдела </w:t>
      </w:r>
      <w:r w:rsidR="003C38D4" w:rsidRPr="002349A8">
        <w:rPr>
          <w:rFonts w:ascii="Times New Roman" w:hAnsi="Times New Roman" w:cs="Times New Roman"/>
          <w:sz w:val="28"/>
          <w:szCs w:val="28"/>
        </w:rPr>
        <w:t xml:space="preserve">за решения и действия (бездействие), принимаемые (осуществляемые) в ходе осуществления муниципального </w:t>
      </w:r>
      <w:r w:rsidR="00D4219C"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контроля, несут ответственность в порядке, предусмотренном действующим законодательством Российской Федерации.</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Персональная ответственность должностных лиц </w:t>
      </w:r>
      <w:r w:rsidR="00121DAB" w:rsidRPr="002349A8">
        <w:rPr>
          <w:rFonts w:ascii="Times New Roman" w:hAnsi="Times New Roman" w:cs="Times New Roman"/>
          <w:sz w:val="28"/>
          <w:szCs w:val="28"/>
        </w:rPr>
        <w:t>Отдела</w:t>
      </w:r>
      <w:r w:rsidR="00436D63" w:rsidRPr="002349A8">
        <w:rPr>
          <w:rFonts w:ascii="Times New Roman" w:hAnsi="Times New Roman" w:cs="Times New Roman"/>
          <w:sz w:val="28"/>
          <w:szCs w:val="28"/>
        </w:rPr>
        <w:t xml:space="preserve"> </w:t>
      </w:r>
      <w:r w:rsidRPr="002349A8">
        <w:rPr>
          <w:rFonts w:ascii="Times New Roman" w:hAnsi="Times New Roman" w:cs="Times New Roman"/>
          <w:sz w:val="28"/>
          <w:szCs w:val="28"/>
        </w:rPr>
        <w:t xml:space="preserve">за несоблюдение порядка осуществления административных процедур в ходе осуществления муниципального </w:t>
      </w:r>
      <w:r w:rsidR="00D4219C" w:rsidRPr="002349A8">
        <w:rPr>
          <w:rFonts w:ascii="Times New Roman" w:hAnsi="Times New Roman" w:cs="Times New Roman"/>
          <w:sz w:val="28"/>
          <w:szCs w:val="28"/>
        </w:rPr>
        <w:t xml:space="preserve">земельного </w:t>
      </w:r>
      <w:r w:rsidRPr="002349A8">
        <w:rPr>
          <w:rFonts w:ascii="Times New Roman" w:hAnsi="Times New Roman" w:cs="Times New Roman"/>
          <w:sz w:val="28"/>
          <w:szCs w:val="28"/>
        </w:rPr>
        <w:t>контроля закрепляется в их должностных инструкциях.</w:t>
      </w:r>
    </w:p>
    <w:p w:rsidR="003C38D4" w:rsidRPr="00957559" w:rsidRDefault="003C38D4" w:rsidP="00957559">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Положения, характеризующие требования к порядку</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и формам контроля </w:t>
      </w:r>
      <w:r w:rsidR="002C3498" w:rsidRPr="002349A8">
        <w:rPr>
          <w:rFonts w:ascii="Times New Roman" w:hAnsi="Times New Roman" w:cs="Times New Roman"/>
          <w:b/>
          <w:sz w:val="28"/>
          <w:szCs w:val="28"/>
        </w:rPr>
        <w:br/>
      </w:r>
      <w:r w:rsidRPr="002349A8">
        <w:rPr>
          <w:rFonts w:ascii="Times New Roman" w:hAnsi="Times New Roman" w:cs="Times New Roman"/>
          <w:b/>
          <w:sz w:val="28"/>
          <w:szCs w:val="28"/>
        </w:rPr>
        <w:t>за осуществлением муниципального контроля</w:t>
      </w:r>
      <w:r w:rsidR="00FC78E0" w:rsidRPr="002349A8">
        <w:rPr>
          <w:rFonts w:ascii="Times New Roman" w:hAnsi="Times New Roman" w:cs="Times New Roman"/>
          <w:b/>
          <w:sz w:val="28"/>
          <w:szCs w:val="28"/>
        </w:rPr>
        <w:t>, в том числе</w:t>
      </w:r>
      <w:r w:rsidR="00A8478A"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 xml:space="preserve">со стороны </w:t>
      </w:r>
      <w:r w:rsidRPr="002349A8">
        <w:rPr>
          <w:rFonts w:ascii="Times New Roman" w:hAnsi="Times New Roman" w:cs="Times New Roman"/>
          <w:b/>
          <w:sz w:val="28"/>
          <w:szCs w:val="28"/>
        </w:rPr>
        <w:lastRenderedPageBreak/>
        <w:t>граждан, их объединений и организаций</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C535D2" w:rsidRPr="002349A8">
        <w:rPr>
          <w:rFonts w:ascii="Times New Roman" w:hAnsi="Times New Roman" w:cs="Times New Roman"/>
          <w:sz w:val="28"/>
          <w:szCs w:val="28"/>
        </w:rPr>
        <w:t>9</w:t>
      </w:r>
      <w:r w:rsidR="00121DAB"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Граждане, их объединения и организации вправе направить письменное обращение в адрес </w:t>
      </w:r>
      <w:r w:rsidR="00D4219C" w:rsidRPr="002349A8">
        <w:rPr>
          <w:rFonts w:ascii="Times New Roman" w:hAnsi="Times New Roman" w:cs="Times New Roman"/>
          <w:sz w:val="28"/>
          <w:szCs w:val="28"/>
        </w:rPr>
        <w:t xml:space="preserve">Администрации </w:t>
      </w:r>
      <w:r w:rsidR="003C38D4" w:rsidRPr="002349A8">
        <w:rPr>
          <w:rFonts w:ascii="Times New Roman" w:hAnsi="Times New Roman" w:cs="Times New Roman"/>
          <w:sz w:val="28"/>
          <w:szCs w:val="28"/>
        </w:rPr>
        <w:t xml:space="preserve">с просьбой о проведении проверки соблюдения и исполнения нормативных правовых актов Российской Федерации и Саратовской области, положений регламента, устанавливающих требования к осуществлению муниципального </w:t>
      </w:r>
      <w:r w:rsidR="00D4219C"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 xml:space="preserve">контроля, полноты и качества осуществления муниципального </w:t>
      </w:r>
      <w:r w:rsidR="00D4219C"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к</w:t>
      </w:r>
      <w:r w:rsidR="00121DAB" w:rsidRPr="002349A8">
        <w:rPr>
          <w:rFonts w:ascii="Times New Roman" w:hAnsi="Times New Roman" w:cs="Times New Roman"/>
          <w:sz w:val="28"/>
          <w:szCs w:val="28"/>
        </w:rPr>
        <w:t xml:space="preserve">онтроля в случае нарушения прав </w:t>
      </w:r>
      <w:r w:rsidR="003C38D4" w:rsidRPr="002349A8">
        <w:rPr>
          <w:rFonts w:ascii="Times New Roman" w:hAnsi="Times New Roman" w:cs="Times New Roman"/>
          <w:sz w:val="28"/>
          <w:szCs w:val="28"/>
        </w:rPr>
        <w:t xml:space="preserve">и законных интересов </w:t>
      </w:r>
      <w:r w:rsidR="00992E26" w:rsidRPr="002349A8">
        <w:rPr>
          <w:rFonts w:ascii="Times New Roman" w:hAnsi="Times New Roman" w:cs="Times New Roman"/>
          <w:sz w:val="28"/>
          <w:szCs w:val="28"/>
        </w:rPr>
        <w:t>юридических лиц,</w:t>
      </w:r>
      <w:r w:rsidR="003C38D4" w:rsidRPr="002349A8">
        <w:rPr>
          <w:rFonts w:ascii="Times New Roman" w:hAnsi="Times New Roman" w:cs="Times New Roman"/>
          <w:sz w:val="28"/>
          <w:szCs w:val="28"/>
        </w:rPr>
        <w:t xml:space="preserve"> индивидуальных предпринимателей</w:t>
      </w:r>
      <w:r w:rsidR="00992E26" w:rsidRPr="002349A8">
        <w:rPr>
          <w:rFonts w:ascii="Times New Roman" w:hAnsi="Times New Roman" w:cs="Times New Roman"/>
          <w:sz w:val="28"/>
          <w:szCs w:val="28"/>
        </w:rPr>
        <w:t xml:space="preserve"> и граждан</w:t>
      </w:r>
      <w:r w:rsidR="003C38D4" w:rsidRPr="002349A8">
        <w:rPr>
          <w:rFonts w:ascii="Times New Roman" w:hAnsi="Times New Roman" w:cs="Times New Roman"/>
          <w:sz w:val="28"/>
          <w:szCs w:val="28"/>
        </w:rPr>
        <w:t>.</w:t>
      </w:r>
    </w:p>
    <w:p w:rsidR="003C38D4" w:rsidRPr="002349A8" w:rsidRDefault="003C38D4" w:rsidP="00440D10">
      <w:pPr>
        <w:shd w:val="clear" w:color="auto" w:fill="FFFFFF"/>
        <w:ind w:firstLine="0"/>
        <w:jc w:val="center"/>
        <w:textAlignment w:val="baseline"/>
        <w:rPr>
          <w:rFonts w:ascii="Times New Roman" w:hAnsi="Times New Roman" w:cs="Times New Roman"/>
          <w:b/>
          <w:sz w:val="28"/>
          <w:szCs w:val="28"/>
        </w:rPr>
      </w:pPr>
    </w:p>
    <w:p w:rsidR="003C38D4" w:rsidRPr="002349A8" w:rsidRDefault="00B221DB"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lang w:val="en-US"/>
        </w:rPr>
        <w:t>V</w:t>
      </w:r>
      <w:r w:rsidR="002C3498" w:rsidRPr="002349A8">
        <w:rPr>
          <w:rFonts w:ascii="Times New Roman" w:hAnsi="Times New Roman" w:cs="Times New Roman"/>
          <w:b/>
          <w:sz w:val="28"/>
          <w:szCs w:val="28"/>
        </w:rPr>
        <w:t>. </w:t>
      </w:r>
      <w:r w:rsidR="003C38D4" w:rsidRPr="002349A8">
        <w:rPr>
          <w:rFonts w:ascii="Times New Roman" w:hAnsi="Times New Roman" w:cs="Times New Roman"/>
          <w:b/>
          <w:sz w:val="28"/>
          <w:szCs w:val="28"/>
        </w:rPr>
        <w:t>Досудебный (внесудебный) порядок обжалования решений</w:t>
      </w:r>
      <w:r w:rsidR="002C3498" w:rsidRPr="002349A8">
        <w:rPr>
          <w:rFonts w:ascii="Times New Roman" w:hAnsi="Times New Roman" w:cs="Times New Roman"/>
          <w:b/>
          <w:sz w:val="28"/>
          <w:szCs w:val="28"/>
        </w:rPr>
        <w:t xml:space="preserve"> </w:t>
      </w:r>
      <w:r w:rsidR="003C38D4" w:rsidRPr="002349A8">
        <w:rPr>
          <w:rFonts w:ascii="Times New Roman" w:hAnsi="Times New Roman" w:cs="Times New Roman"/>
          <w:b/>
          <w:sz w:val="28"/>
          <w:szCs w:val="28"/>
        </w:rPr>
        <w:t xml:space="preserve">и действий (бездействия) </w:t>
      </w:r>
      <w:r w:rsidR="002E24A9" w:rsidRPr="002349A8">
        <w:rPr>
          <w:rFonts w:ascii="Times New Roman" w:hAnsi="Times New Roman" w:cs="Times New Roman"/>
          <w:b/>
          <w:sz w:val="28"/>
          <w:szCs w:val="28"/>
        </w:rPr>
        <w:t>органа муниципального земельного контроля</w:t>
      </w:r>
      <w:r w:rsidR="003C38D4" w:rsidRPr="002349A8">
        <w:rPr>
          <w:rFonts w:ascii="Times New Roman" w:hAnsi="Times New Roman" w:cs="Times New Roman"/>
          <w:b/>
          <w:sz w:val="28"/>
          <w:szCs w:val="28"/>
        </w:rPr>
        <w:t xml:space="preserve">, осуществляющего муниципальный </w:t>
      </w:r>
      <w:r w:rsidR="002E24A9" w:rsidRPr="002349A8">
        <w:rPr>
          <w:rFonts w:ascii="Times New Roman" w:hAnsi="Times New Roman" w:cs="Times New Roman"/>
          <w:b/>
          <w:sz w:val="28"/>
          <w:szCs w:val="28"/>
        </w:rPr>
        <w:t xml:space="preserve">земельный </w:t>
      </w:r>
      <w:r w:rsidR="003C38D4" w:rsidRPr="002349A8">
        <w:rPr>
          <w:rFonts w:ascii="Times New Roman" w:hAnsi="Times New Roman" w:cs="Times New Roman"/>
          <w:b/>
          <w:sz w:val="28"/>
          <w:szCs w:val="28"/>
        </w:rPr>
        <w:t>контроль, а также его должностных лиц</w:t>
      </w:r>
    </w:p>
    <w:p w:rsidR="003C38D4" w:rsidRPr="002349A8" w:rsidRDefault="003C38D4" w:rsidP="00440D10">
      <w:pPr>
        <w:shd w:val="clear" w:color="auto" w:fill="FFFFFF"/>
        <w:ind w:firstLine="0"/>
        <w:jc w:val="center"/>
        <w:textAlignment w:val="baseline"/>
        <w:rPr>
          <w:rFonts w:ascii="Times New Roman" w:hAnsi="Times New Roman" w:cs="Times New Roman"/>
          <w:b/>
          <w:sz w:val="28"/>
          <w:szCs w:val="28"/>
        </w:rPr>
      </w:pPr>
    </w:p>
    <w:p w:rsidR="00422D2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Информация для заинтересованных лиц об их праве</w:t>
      </w:r>
      <w:r w:rsidR="00F20761"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на досудебное (внесудебное) обжалование действий</w:t>
      </w:r>
      <w:r w:rsidR="002E24A9"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(бездействия) и решений, принятых (осуществляемых)</w:t>
      </w:r>
      <w:r w:rsidR="00F20761" w:rsidRPr="002349A8">
        <w:rPr>
          <w:rFonts w:ascii="Times New Roman" w:hAnsi="Times New Roman" w:cs="Times New Roman"/>
          <w:b/>
          <w:sz w:val="28"/>
          <w:szCs w:val="28"/>
        </w:rPr>
        <w:t xml:space="preserve"> </w:t>
      </w:r>
      <w:r w:rsidR="00491848" w:rsidRPr="002349A8">
        <w:rPr>
          <w:rFonts w:ascii="Times New Roman" w:hAnsi="Times New Roman" w:cs="Times New Roman"/>
          <w:b/>
          <w:sz w:val="28"/>
          <w:szCs w:val="28"/>
        </w:rPr>
        <w:br/>
      </w:r>
      <w:r w:rsidRPr="002349A8">
        <w:rPr>
          <w:rFonts w:ascii="Times New Roman" w:hAnsi="Times New Roman" w:cs="Times New Roman"/>
          <w:b/>
          <w:sz w:val="28"/>
          <w:szCs w:val="28"/>
        </w:rPr>
        <w:t>в ходе осуществления муниципального контроля</w:t>
      </w:r>
    </w:p>
    <w:p w:rsidR="003C38D4" w:rsidRPr="002349A8" w:rsidRDefault="00DE68D5" w:rsidP="00A8478A">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957C53" w:rsidRPr="002349A8">
        <w:rPr>
          <w:rFonts w:ascii="Times New Roman" w:hAnsi="Times New Roman" w:cs="Times New Roman"/>
          <w:sz w:val="28"/>
          <w:szCs w:val="28"/>
        </w:rPr>
        <w:t>9</w:t>
      </w:r>
      <w:r w:rsidR="00121DAB"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Юридические или физические лица имеют право на обжалование действий (бездействия) и решений, принятых (осуществляемых) в ходе осуществления муниципального </w:t>
      </w:r>
      <w:r w:rsidR="00D4219C"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контроля.</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Обжалование осуществляется в порядке, установленном Федеральным </w:t>
      </w:r>
      <w:hyperlink r:id="rId56" w:history="1">
        <w:r w:rsidRPr="002349A8">
          <w:rPr>
            <w:rFonts w:ascii="Times New Roman" w:hAnsi="Times New Roman" w:cs="Times New Roman"/>
            <w:sz w:val="28"/>
            <w:szCs w:val="28"/>
          </w:rPr>
          <w:t>законом</w:t>
        </w:r>
      </w:hyperlink>
      <w:r w:rsidR="00D47C7B" w:rsidRPr="002349A8">
        <w:rPr>
          <w:rFonts w:ascii="Times New Roman" w:hAnsi="Times New Roman" w:cs="Times New Roman"/>
          <w:sz w:val="28"/>
          <w:szCs w:val="28"/>
        </w:rPr>
        <w:t xml:space="preserve"> от 2 мая 2006 года №59-ФЗ «</w:t>
      </w:r>
      <w:r w:rsidRPr="002349A8">
        <w:rPr>
          <w:rFonts w:ascii="Times New Roman" w:hAnsi="Times New Roman" w:cs="Times New Roman"/>
          <w:sz w:val="28"/>
          <w:szCs w:val="28"/>
        </w:rPr>
        <w:t>О порядке рассмотрения обращен</w:t>
      </w:r>
      <w:r w:rsidR="00D47C7B" w:rsidRPr="002349A8">
        <w:rPr>
          <w:rFonts w:ascii="Times New Roman" w:hAnsi="Times New Roman" w:cs="Times New Roman"/>
          <w:sz w:val="28"/>
          <w:szCs w:val="28"/>
        </w:rPr>
        <w:t>ий граждан Российской Федерации»</w:t>
      </w:r>
      <w:r w:rsidRPr="002349A8">
        <w:rPr>
          <w:rFonts w:ascii="Times New Roman" w:hAnsi="Times New Roman" w:cs="Times New Roman"/>
          <w:sz w:val="28"/>
          <w:szCs w:val="28"/>
        </w:rPr>
        <w:t>.</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D47C7B" w:rsidRPr="002349A8">
        <w:rPr>
          <w:rFonts w:ascii="Times New Roman" w:hAnsi="Times New Roman" w:cs="Times New Roman"/>
          <w:sz w:val="28"/>
          <w:szCs w:val="28"/>
        </w:rPr>
        <w:t>9</w:t>
      </w:r>
      <w:r w:rsidR="00E84766" w:rsidRPr="002349A8">
        <w:rPr>
          <w:rFonts w:ascii="Times New Roman" w:hAnsi="Times New Roman" w:cs="Times New Roman"/>
          <w:sz w:val="28"/>
          <w:szCs w:val="28"/>
        </w:rPr>
        <w:t>3</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Заинтересованные лица имеют право обратиться с жалобой лично, а также направить индивидуальные и коллективные обращения или направить письменное обращение, жалобу (претензию).</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D47C7B" w:rsidRPr="002349A8">
        <w:rPr>
          <w:rFonts w:ascii="Times New Roman" w:hAnsi="Times New Roman" w:cs="Times New Roman"/>
          <w:sz w:val="28"/>
          <w:szCs w:val="28"/>
        </w:rPr>
        <w:t>9</w:t>
      </w:r>
      <w:r w:rsidR="00E84766" w:rsidRPr="002349A8">
        <w:rPr>
          <w:rFonts w:ascii="Times New Roman" w:hAnsi="Times New Roman" w:cs="Times New Roman"/>
          <w:sz w:val="28"/>
          <w:szCs w:val="28"/>
        </w:rPr>
        <w:t>4</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Начальник </w:t>
      </w:r>
      <w:r w:rsidR="00E84766" w:rsidRPr="002349A8">
        <w:rPr>
          <w:rFonts w:ascii="Times New Roman" w:hAnsi="Times New Roman" w:cs="Times New Roman"/>
          <w:sz w:val="28"/>
          <w:szCs w:val="28"/>
        </w:rPr>
        <w:t>отдела</w:t>
      </w:r>
      <w:r w:rsidR="003C38D4" w:rsidRPr="002349A8">
        <w:rPr>
          <w:rFonts w:ascii="Times New Roman" w:hAnsi="Times New Roman" w:cs="Times New Roman"/>
          <w:sz w:val="28"/>
          <w:szCs w:val="28"/>
        </w:rPr>
        <w:t xml:space="preserve">, </w:t>
      </w:r>
      <w:r w:rsidR="00E84766" w:rsidRPr="002349A8">
        <w:rPr>
          <w:rFonts w:ascii="Times New Roman" w:hAnsi="Times New Roman" w:cs="Times New Roman"/>
          <w:sz w:val="28"/>
          <w:szCs w:val="28"/>
        </w:rPr>
        <w:t>главный специалист отдела</w:t>
      </w:r>
      <w:r w:rsidR="003C38D4" w:rsidRPr="002349A8">
        <w:rPr>
          <w:rFonts w:ascii="Times New Roman" w:hAnsi="Times New Roman" w:cs="Times New Roman"/>
          <w:sz w:val="28"/>
          <w:szCs w:val="28"/>
        </w:rPr>
        <w:t xml:space="preserve"> проводят личный прием заявителей.</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Личный прием проводится в рабочее время </w:t>
      </w:r>
      <w:r w:rsidR="00E84766" w:rsidRPr="002349A8">
        <w:rPr>
          <w:rFonts w:ascii="Times New Roman" w:hAnsi="Times New Roman" w:cs="Times New Roman"/>
          <w:sz w:val="28"/>
          <w:szCs w:val="28"/>
        </w:rPr>
        <w:t>Отдела</w:t>
      </w:r>
      <w:r w:rsidRPr="002349A8">
        <w:rPr>
          <w:rFonts w:ascii="Times New Roman" w:hAnsi="Times New Roman" w:cs="Times New Roman"/>
          <w:sz w:val="28"/>
          <w:szCs w:val="28"/>
        </w:rPr>
        <w:t>.</w:t>
      </w:r>
    </w:p>
    <w:p w:rsidR="003C38D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Предмет досудебного (внесудебного) обжалования</w:t>
      </w:r>
    </w:p>
    <w:p w:rsidR="003C38D4" w:rsidRPr="002349A8" w:rsidRDefault="00DE68D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D47C7B" w:rsidRPr="002349A8">
        <w:rPr>
          <w:rFonts w:ascii="Times New Roman" w:hAnsi="Times New Roman" w:cs="Times New Roman"/>
          <w:sz w:val="28"/>
          <w:szCs w:val="28"/>
        </w:rPr>
        <w:t>9</w:t>
      </w:r>
      <w:r w:rsidR="00E84766" w:rsidRPr="002349A8">
        <w:rPr>
          <w:rFonts w:ascii="Times New Roman" w:hAnsi="Times New Roman" w:cs="Times New Roman"/>
          <w:sz w:val="28"/>
          <w:szCs w:val="28"/>
        </w:rPr>
        <w:t>5</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Предметом досудебного обжалования являются действия (бездействие) и решения, принимаемые должностными лицами </w:t>
      </w:r>
      <w:r w:rsidR="00E84766" w:rsidRPr="002349A8">
        <w:rPr>
          <w:rFonts w:ascii="Times New Roman" w:hAnsi="Times New Roman" w:cs="Times New Roman"/>
          <w:sz w:val="28"/>
          <w:szCs w:val="28"/>
        </w:rPr>
        <w:t>Отдела</w:t>
      </w:r>
      <w:r w:rsidR="003C38D4" w:rsidRPr="002349A8">
        <w:rPr>
          <w:rFonts w:ascii="Times New Roman" w:hAnsi="Times New Roman" w:cs="Times New Roman"/>
          <w:sz w:val="28"/>
          <w:szCs w:val="28"/>
        </w:rPr>
        <w:t xml:space="preserve"> </w:t>
      </w:r>
      <w:r w:rsidR="00440D10" w:rsidRPr="002349A8">
        <w:rPr>
          <w:rFonts w:ascii="Times New Roman" w:hAnsi="Times New Roman" w:cs="Times New Roman"/>
          <w:sz w:val="28"/>
          <w:szCs w:val="28"/>
        </w:rPr>
        <w:br/>
      </w:r>
      <w:r w:rsidR="003C38D4" w:rsidRPr="002349A8">
        <w:rPr>
          <w:rFonts w:ascii="Times New Roman" w:hAnsi="Times New Roman" w:cs="Times New Roman"/>
          <w:sz w:val="28"/>
          <w:szCs w:val="28"/>
        </w:rPr>
        <w:t xml:space="preserve">в ходе осуществления муниципального </w:t>
      </w:r>
      <w:r w:rsidR="00D4219C" w:rsidRPr="002349A8">
        <w:rPr>
          <w:rFonts w:ascii="Times New Roman" w:hAnsi="Times New Roman" w:cs="Times New Roman"/>
          <w:sz w:val="28"/>
          <w:szCs w:val="28"/>
        </w:rPr>
        <w:t xml:space="preserve">земельного </w:t>
      </w:r>
      <w:r w:rsidR="003C38D4" w:rsidRPr="002349A8">
        <w:rPr>
          <w:rFonts w:ascii="Times New Roman" w:hAnsi="Times New Roman" w:cs="Times New Roman"/>
          <w:sz w:val="28"/>
          <w:szCs w:val="28"/>
        </w:rPr>
        <w:t>контроля</w:t>
      </w:r>
      <w:r w:rsidR="00182FAE" w:rsidRPr="002349A8">
        <w:rPr>
          <w:rFonts w:ascii="Times New Roman" w:hAnsi="Times New Roman" w:cs="Times New Roman"/>
          <w:sz w:val="28"/>
          <w:szCs w:val="28"/>
        </w:rPr>
        <w:t>, с принятием (совершением) которо</w:t>
      </w:r>
      <w:r w:rsidR="00BD51D2" w:rsidRPr="002349A8">
        <w:rPr>
          <w:rFonts w:ascii="Times New Roman" w:hAnsi="Times New Roman" w:cs="Times New Roman"/>
          <w:sz w:val="28"/>
          <w:szCs w:val="28"/>
        </w:rPr>
        <w:t>го несогласно заинтересованное лицо, обратившееся с жалобой.</w:t>
      </w:r>
      <w:r w:rsidR="00182FAE" w:rsidRPr="002349A8">
        <w:rPr>
          <w:rFonts w:ascii="Times New Roman" w:hAnsi="Times New Roman" w:cs="Times New Roman"/>
          <w:sz w:val="28"/>
          <w:szCs w:val="28"/>
        </w:rPr>
        <w:t xml:space="preserve"> </w:t>
      </w:r>
    </w:p>
    <w:p w:rsidR="003C38D4" w:rsidRPr="002349A8" w:rsidRDefault="003C38D4" w:rsidP="00EB72A7">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Исчерпывающий перечень оснований</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для приостановления рассмотрения жалобы и случаев,</w:t>
      </w:r>
      <w:r w:rsidR="002C3498"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в которых ответ на жалобу не дается</w:t>
      </w:r>
    </w:p>
    <w:p w:rsidR="003C38D4" w:rsidRPr="002349A8" w:rsidRDefault="00E84766"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196</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Оснований для приостановления рассмотрения жалобы не имеется.</w:t>
      </w:r>
    </w:p>
    <w:p w:rsidR="003C38D4" w:rsidRPr="002349A8" w:rsidRDefault="00E84766"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197</w:t>
      </w:r>
      <w:r w:rsidR="002C3498" w:rsidRPr="002349A8">
        <w:rPr>
          <w:rFonts w:ascii="Times New Roman" w:hAnsi="Times New Roman" w:cs="Times New Roman"/>
          <w:sz w:val="28"/>
          <w:szCs w:val="28"/>
        </w:rPr>
        <w:t>. </w:t>
      </w:r>
      <w:r w:rsidR="00FC78E0" w:rsidRPr="002349A8">
        <w:rPr>
          <w:rFonts w:ascii="Times New Roman" w:hAnsi="Times New Roman" w:cs="Times New Roman"/>
          <w:sz w:val="28"/>
          <w:szCs w:val="28"/>
        </w:rPr>
        <w:t>Ответ на жалобу не</w:t>
      </w:r>
      <w:r w:rsidR="008A1B79" w:rsidRPr="002349A8">
        <w:rPr>
          <w:rFonts w:ascii="Times New Roman" w:hAnsi="Times New Roman" w:cs="Times New Roman"/>
          <w:sz w:val="28"/>
          <w:szCs w:val="28"/>
        </w:rPr>
        <w:t xml:space="preserve"> дается</w:t>
      </w:r>
      <w:r w:rsidR="003C38D4" w:rsidRPr="002349A8">
        <w:rPr>
          <w:rFonts w:ascii="Times New Roman" w:hAnsi="Times New Roman" w:cs="Times New Roman"/>
          <w:sz w:val="28"/>
          <w:szCs w:val="28"/>
        </w:rPr>
        <w:t xml:space="preserve"> в следующих случаях:</w:t>
      </w:r>
    </w:p>
    <w:p w:rsidR="003C38D4"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в</w:t>
      </w:r>
      <w:r w:rsidR="003C38D4" w:rsidRPr="002349A8">
        <w:rPr>
          <w:rFonts w:ascii="Times New Roman" w:hAnsi="Times New Roman" w:cs="Times New Roman"/>
          <w:sz w:val="28"/>
          <w:szCs w:val="28"/>
        </w:rPr>
        <w:t xml:space="preserve"> случае если в письменно</w:t>
      </w:r>
      <w:r w:rsidR="00992E26" w:rsidRPr="002349A8">
        <w:rPr>
          <w:rFonts w:ascii="Times New Roman" w:hAnsi="Times New Roman" w:cs="Times New Roman"/>
          <w:sz w:val="28"/>
          <w:szCs w:val="28"/>
        </w:rPr>
        <w:t>й</w:t>
      </w:r>
      <w:r w:rsidR="003C38D4" w:rsidRPr="002349A8">
        <w:rPr>
          <w:rFonts w:ascii="Times New Roman" w:hAnsi="Times New Roman" w:cs="Times New Roman"/>
          <w:sz w:val="28"/>
          <w:szCs w:val="28"/>
        </w:rPr>
        <w:t xml:space="preserve"> </w:t>
      </w:r>
      <w:r w:rsidR="00992E26" w:rsidRPr="002349A8">
        <w:rPr>
          <w:rFonts w:ascii="Times New Roman" w:hAnsi="Times New Roman" w:cs="Times New Roman"/>
          <w:sz w:val="28"/>
          <w:szCs w:val="28"/>
        </w:rPr>
        <w:t>жалобе</w:t>
      </w:r>
      <w:r w:rsidR="003C38D4" w:rsidRPr="002349A8">
        <w:rPr>
          <w:rFonts w:ascii="Times New Roman" w:hAnsi="Times New Roman" w:cs="Times New Roman"/>
          <w:sz w:val="28"/>
          <w:szCs w:val="28"/>
        </w:rPr>
        <w:t xml:space="preserve">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w:t>
      </w:r>
      <w:r w:rsidR="003C38D4" w:rsidRPr="002349A8">
        <w:rPr>
          <w:rFonts w:ascii="Times New Roman" w:hAnsi="Times New Roman" w:cs="Times New Roman"/>
          <w:sz w:val="28"/>
          <w:szCs w:val="28"/>
        </w:rPr>
        <w:lastRenderedPageBreak/>
        <w:t xml:space="preserve">противоправном деянии, а также о лице, его подготавливающем, совершающем или совершившем, обращение подлежит направлению в государственный орган </w:t>
      </w:r>
      <w:r w:rsidR="00440D10" w:rsidRPr="002349A8">
        <w:rPr>
          <w:rFonts w:ascii="Times New Roman" w:hAnsi="Times New Roman" w:cs="Times New Roman"/>
          <w:sz w:val="28"/>
          <w:szCs w:val="28"/>
        </w:rPr>
        <w:br/>
      </w:r>
      <w:r w:rsidR="003C38D4" w:rsidRPr="002349A8">
        <w:rPr>
          <w:rFonts w:ascii="Times New Roman" w:hAnsi="Times New Roman" w:cs="Times New Roman"/>
          <w:sz w:val="28"/>
          <w:szCs w:val="28"/>
        </w:rPr>
        <w:t>в соответствии с его компетенцией.</w:t>
      </w:r>
    </w:p>
    <w:p w:rsidR="003C38D4"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о</w:t>
      </w:r>
      <w:r w:rsidR="003C38D4" w:rsidRPr="002349A8">
        <w:rPr>
          <w:rFonts w:ascii="Times New Roman" w:hAnsi="Times New Roman" w:cs="Times New Roman"/>
          <w:sz w:val="28"/>
          <w:szCs w:val="28"/>
        </w:rPr>
        <w:t>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3C38D4"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3)</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п</w:t>
      </w:r>
      <w:r w:rsidR="003C38D4" w:rsidRPr="002349A8">
        <w:rPr>
          <w:rFonts w:ascii="Times New Roman" w:hAnsi="Times New Roman" w:cs="Times New Roman"/>
          <w:sz w:val="28"/>
          <w:szCs w:val="28"/>
        </w:rPr>
        <w:t xml:space="preserve">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w:t>
      </w:r>
      <w:r w:rsidR="005D5814" w:rsidRPr="002349A8">
        <w:rPr>
          <w:rFonts w:ascii="Times New Roman" w:hAnsi="Times New Roman" w:cs="Times New Roman"/>
          <w:sz w:val="28"/>
          <w:szCs w:val="28"/>
        </w:rPr>
        <w:t>у</w:t>
      </w:r>
      <w:r w:rsidR="003C38D4" w:rsidRPr="002349A8">
        <w:rPr>
          <w:rFonts w:ascii="Times New Roman" w:hAnsi="Times New Roman" w:cs="Times New Roman"/>
          <w:sz w:val="28"/>
          <w:szCs w:val="28"/>
        </w:rPr>
        <w:t xml:space="preserve">правление вправе оставить обращение без ответа по существу поставленных </w:t>
      </w:r>
      <w:r w:rsidR="00440D10" w:rsidRPr="002349A8">
        <w:rPr>
          <w:rFonts w:ascii="Times New Roman" w:hAnsi="Times New Roman" w:cs="Times New Roman"/>
          <w:sz w:val="28"/>
          <w:szCs w:val="28"/>
        </w:rPr>
        <w:br/>
      </w:r>
      <w:r w:rsidR="003C38D4" w:rsidRPr="002349A8">
        <w:rPr>
          <w:rFonts w:ascii="Times New Roman" w:hAnsi="Times New Roman" w:cs="Times New Roman"/>
          <w:sz w:val="28"/>
          <w:szCs w:val="28"/>
        </w:rPr>
        <w:t>в нем вопросов и сообщить заявителю, направившему обращение, о недопустимости злоупотребления правом.</w:t>
      </w:r>
    </w:p>
    <w:p w:rsidR="003C38D4"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4)</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в</w:t>
      </w:r>
      <w:r w:rsidR="003C38D4" w:rsidRPr="002349A8">
        <w:rPr>
          <w:rFonts w:ascii="Times New Roman" w:hAnsi="Times New Roman" w:cs="Times New Roman"/>
          <w:sz w:val="28"/>
          <w:szCs w:val="28"/>
        </w:rPr>
        <w:t xml:space="preserve"> случае если текст письменного обращения не поддается прочтению, ответ на обращение не дается</w:t>
      </w:r>
      <w:r w:rsidR="00491848" w:rsidRPr="002349A8">
        <w:rPr>
          <w:rFonts w:ascii="Times New Roman" w:hAnsi="Times New Roman" w:cs="Times New Roman"/>
          <w:sz w:val="28"/>
          <w:szCs w:val="28"/>
        </w:rPr>
        <w:t>,</w:t>
      </w:r>
      <w:r w:rsidR="003C38D4" w:rsidRPr="002349A8">
        <w:rPr>
          <w:rFonts w:ascii="Times New Roman" w:hAnsi="Times New Roman" w:cs="Times New Roman"/>
          <w:sz w:val="28"/>
          <w:szCs w:val="28"/>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заявителю, направившему обращение, если его фамилия и почтовый адрес поддаются прочтению.</w:t>
      </w:r>
    </w:p>
    <w:p w:rsidR="003C38D4"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5)</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в</w:t>
      </w:r>
      <w:r w:rsidR="003C38D4" w:rsidRPr="002349A8">
        <w:rPr>
          <w:rFonts w:ascii="Times New Roman" w:hAnsi="Times New Roman" w:cs="Times New Roman"/>
          <w:sz w:val="28"/>
          <w:szCs w:val="28"/>
        </w:rPr>
        <w:t xml:space="preserve"> случае если текст письменного обращения не по</w:t>
      </w:r>
      <w:r w:rsidR="00440D10" w:rsidRPr="002349A8">
        <w:rPr>
          <w:rFonts w:ascii="Times New Roman" w:hAnsi="Times New Roman" w:cs="Times New Roman"/>
          <w:sz w:val="28"/>
          <w:szCs w:val="28"/>
        </w:rPr>
        <w:t xml:space="preserve">зволяет определить суть жалобы, </w:t>
      </w:r>
      <w:r w:rsidR="003C38D4" w:rsidRPr="002349A8">
        <w:rPr>
          <w:rFonts w:ascii="Times New Roman" w:hAnsi="Times New Roman" w:cs="Times New Roman"/>
          <w:sz w:val="28"/>
          <w:szCs w:val="28"/>
        </w:rPr>
        <w:t>ответ на обращение не дается</w:t>
      </w:r>
      <w:r w:rsidR="002C3498" w:rsidRPr="002349A8">
        <w:rPr>
          <w:rFonts w:ascii="Times New Roman" w:hAnsi="Times New Roman" w:cs="Times New Roman"/>
          <w:sz w:val="28"/>
          <w:szCs w:val="28"/>
        </w:rPr>
        <w:t>,</w:t>
      </w:r>
      <w:r w:rsidR="003C38D4" w:rsidRPr="002349A8">
        <w:rPr>
          <w:rFonts w:ascii="Times New Roman" w:hAnsi="Times New Roman" w:cs="Times New Roman"/>
          <w:sz w:val="28"/>
          <w:szCs w:val="28"/>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3C38D4"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6)</w:t>
      </w:r>
      <w:r w:rsidR="002C3498" w:rsidRPr="002349A8">
        <w:rPr>
          <w:rFonts w:ascii="Times New Roman" w:hAnsi="Times New Roman" w:cs="Times New Roman"/>
          <w:sz w:val="28"/>
          <w:szCs w:val="28"/>
        </w:rPr>
        <w:t> </w:t>
      </w:r>
      <w:r w:rsidRPr="002349A8">
        <w:rPr>
          <w:rFonts w:ascii="Times New Roman" w:hAnsi="Times New Roman" w:cs="Times New Roman"/>
          <w:sz w:val="28"/>
          <w:szCs w:val="28"/>
        </w:rPr>
        <w:t>в</w:t>
      </w:r>
      <w:r w:rsidR="003C38D4" w:rsidRPr="002349A8">
        <w:rPr>
          <w:rFonts w:ascii="Times New Roman" w:hAnsi="Times New Roman" w:cs="Times New Roman"/>
          <w:sz w:val="28"/>
          <w:szCs w:val="28"/>
        </w:rPr>
        <w:t xml:space="preserve">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начальник </w:t>
      </w:r>
      <w:r w:rsidR="005D5814" w:rsidRPr="002349A8">
        <w:rPr>
          <w:rFonts w:ascii="Times New Roman" w:hAnsi="Times New Roman" w:cs="Times New Roman"/>
          <w:sz w:val="28"/>
          <w:szCs w:val="28"/>
        </w:rPr>
        <w:t>у</w:t>
      </w:r>
      <w:r w:rsidR="003C38D4" w:rsidRPr="002349A8">
        <w:rPr>
          <w:rFonts w:ascii="Times New Roman" w:hAnsi="Times New Roman" w:cs="Times New Roman"/>
          <w:sz w:val="28"/>
          <w:szCs w:val="28"/>
        </w:rPr>
        <w:t>правления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3C38D4" w:rsidRPr="002349A8" w:rsidRDefault="00AD327C"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198</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3C38D4" w:rsidRPr="002349A8" w:rsidRDefault="00AD327C"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199</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обращение </w:t>
      </w:r>
      <w:r w:rsidR="008A1B79" w:rsidRPr="002349A8">
        <w:rPr>
          <w:rFonts w:ascii="Times New Roman" w:hAnsi="Times New Roman" w:cs="Times New Roman"/>
          <w:sz w:val="28"/>
          <w:szCs w:val="28"/>
        </w:rPr>
        <w:t>в</w:t>
      </w:r>
      <w:r w:rsidR="00C535D2" w:rsidRPr="002349A8">
        <w:rPr>
          <w:rFonts w:ascii="Times New Roman" w:hAnsi="Times New Roman" w:cs="Times New Roman"/>
          <w:sz w:val="28"/>
          <w:szCs w:val="28"/>
        </w:rPr>
        <w:t xml:space="preserve"> Администрацию</w:t>
      </w:r>
      <w:r w:rsidR="003C38D4" w:rsidRPr="002349A8">
        <w:rPr>
          <w:rFonts w:ascii="Times New Roman" w:hAnsi="Times New Roman" w:cs="Times New Roman"/>
          <w:sz w:val="28"/>
          <w:szCs w:val="28"/>
        </w:rPr>
        <w:t>.</w:t>
      </w:r>
    </w:p>
    <w:p w:rsidR="00023602" w:rsidRPr="002349A8" w:rsidRDefault="00023602" w:rsidP="00491848">
      <w:pPr>
        <w:shd w:val="clear" w:color="auto" w:fill="FFFFFF"/>
        <w:ind w:firstLine="0"/>
        <w:jc w:val="center"/>
        <w:textAlignment w:val="baseline"/>
        <w:rPr>
          <w:rFonts w:ascii="Times New Roman" w:hAnsi="Times New Roman" w:cs="Times New Roman"/>
          <w:b/>
          <w:sz w:val="28"/>
          <w:szCs w:val="28"/>
        </w:rPr>
      </w:pPr>
    </w:p>
    <w:p w:rsidR="00023602" w:rsidRPr="002349A8" w:rsidRDefault="00023602" w:rsidP="00491848">
      <w:pPr>
        <w:shd w:val="clear" w:color="auto" w:fill="FFFFFF"/>
        <w:ind w:firstLine="0"/>
        <w:jc w:val="center"/>
        <w:textAlignment w:val="baseline"/>
        <w:rPr>
          <w:rFonts w:ascii="Times New Roman" w:hAnsi="Times New Roman" w:cs="Times New Roman"/>
          <w:b/>
          <w:sz w:val="28"/>
          <w:szCs w:val="28"/>
        </w:rPr>
      </w:pPr>
    </w:p>
    <w:p w:rsidR="007D017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Основания для начала процедуры</w:t>
      </w:r>
    </w:p>
    <w:p w:rsidR="003C38D4" w:rsidRPr="002349A8" w:rsidRDefault="003C38D4" w:rsidP="00491848">
      <w:pPr>
        <w:shd w:val="clear" w:color="auto" w:fill="FFFFFF"/>
        <w:ind w:firstLine="0"/>
        <w:jc w:val="center"/>
        <w:textAlignment w:val="baseline"/>
        <w:rPr>
          <w:rFonts w:ascii="Times New Roman" w:hAnsi="Times New Roman" w:cs="Times New Roman"/>
          <w:sz w:val="28"/>
          <w:szCs w:val="28"/>
        </w:rPr>
      </w:pPr>
      <w:r w:rsidRPr="002349A8">
        <w:rPr>
          <w:rFonts w:ascii="Times New Roman" w:hAnsi="Times New Roman" w:cs="Times New Roman"/>
          <w:b/>
          <w:sz w:val="28"/>
          <w:szCs w:val="28"/>
        </w:rPr>
        <w:t>досудебного (внесудебного) обжалования</w:t>
      </w:r>
    </w:p>
    <w:p w:rsidR="003C38D4" w:rsidRPr="002349A8" w:rsidRDefault="00C535D2"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lastRenderedPageBreak/>
        <w:t>20</w:t>
      </w:r>
      <w:r w:rsidR="00AD327C" w:rsidRPr="002349A8">
        <w:rPr>
          <w:rFonts w:ascii="Times New Roman" w:hAnsi="Times New Roman" w:cs="Times New Roman"/>
          <w:sz w:val="28"/>
          <w:szCs w:val="28"/>
        </w:rPr>
        <w:t>0</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Основанием для начала процедуры досудебного (внесудебного) обжалования действий (бездействия), осуществляемых (принимаемых) в ходе осуществления </w:t>
      </w:r>
      <w:r w:rsidR="00D4219C" w:rsidRPr="002349A8">
        <w:rPr>
          <w:rFonts w:ascii="Times New Roman" w:hAnsi="Times New Roman" w:cs="Times New Roman"/>
          <w:sz w:val="28"/>
          <w:szCs w:val="28"/>
        </w:rPr>
        <w:t xml:space="preserve">муниципального земельного контроля должностными лицами </w:t>
      </w:r>
      <w:r w:rsidR="00AD327C" w:rsidRPr="002349A8">
        <w:rPr>
          <w:rFonts w:ascii="Times New Roman" w:hAnsi="Times New Roman" w:cs="Times New Roman"/>
          <w:sz w:val="28"/>
          <w:szCs w:val="28"/>
        </w:rPr>
        <w:t>Отдела</w:t>
      </w:r>
      <w:r w:rsidR="001318AC" w:rsidRPr="002349A8">
        <w:rPr>
          <w:rFonts w:ascii="Times New Roman" w:hAnsi="Times New Roman" w:cs="Times New Roman"/>
          <w:sz w:val="28"/>
          <w:szCs w:val="28"/>
        </w:rPr>
        <w:t xml:space="preserve">, уполномоченного на </w:t>
      </w:r>
      <w:r w:rsidR="00AD327C" w:rsidRPr="002349A8">
        <w:rPr>
          <w:rFonts w:ascii="Times New Roman" w:hAnsi="Times New Roman" w:cs="Times New Roman"/>
          <w:sz w:val="28"/>
          <w:szCs w:val="28"/>
        </w:rPr>
        <w:t xml:space="preserve"> осуществлени</w:t>
      </w:r>
      <w:r w:rsidR="001318AC" w:rsidRPr="002349A8">
        <w:rPr>
          <w:rFonts w:ascii="Times New Roman" w:hAnsi="Times New Roman" w:cs="Times New Roman"/>
          <w:sz w:val="28"/>
          <w:szCs w:val="28"/>
        </w:rPr>
        <w:t>е</w:t>
      </w:r>
      <w:r w:rsidR="00AD327C" w:rsidRPr="002349A8">
        <w:rPr>
          <w:rFonts w:ascii="Times New Roman" w:hAnsi="Times New Roman" w:cs="Times New Roman"/>
          <w:sz w:val="28"/>
          <w:szCs w:val="28"/>
        </w:rPr>
        <w:t xml:space="preserve"> муниципального земельного контроля</w:t>
      </w:r>
      <w:r w:rsidR="003C38D4" w:rsidRPr="002349A8">
        <w:rPr>
          <w:rFonts w:ascii="Times New Roman" w:hAnsi="Times New Roman" w:cs="Times New Roman"/>
          <w:sz w:val="28"/>
          <w:szCs w:val="28"/>
        </w:rPr>
        <w:t>, является поступление жалобы от заинтересованного лица.</w:t>
      </w:r>
    </w:p>
    <w:p w:rsidR="00BD51D2" w:rsidRPr="002349A8" w:rsidRDefault="00C535D2"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20</w:t>
      </w:r>
      <w:r w:rsidR="00AD327C"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00BD51D2" w:rsidRPr="002349A8">
        <w:rPr>
          <w:rFonts w:ascii="Times New Roman" w:hAnsi="Times New Roman" w:cs="Times New Roman"/>
          <w:sz w:val="28"/>
          <w:szCs w:val="28"/>
        </w:rPr>
        <w:t>В жалобе, направленной в письменной форме, в обязательном порядке указывается:</w:t>
      </w:r>
    </w:p>
    <w:p w:rsidR="00BD51D2"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 </w:t>
      </w:r>
      <w:r w:rsidR="00BD51D2" w:rsidRPr="002349A8">
        <w:rPr>
          <w:rFonts w:ascii="Times New Roman" w:hAnsi="Times New Roman" w:cs="Times New Roman"/>
          <w:sz w:val="28"/>
          <w:szCs w:val="28"/>
        </w:rPr>
        <w:t xml:space="preserve">наименование </w:t>
      </w:r>
      <w:r w:rsidR="008A1B79" w:rsidRPr="002349A8">
        <w:rPr>
          <w:rFonts w:ascii="Times New Roman" w:hAnsi="Times New Roman" w:cs="Times New Roman"/>
          <w:sz w:val="28"/>
          <w:szCs w:val="28"/>
        </w:rPr>
        <w:t>муниципального</w:t>
      </w:r>
      <w:r w:rsidR="00BD51D2" w:rsidRPr="002349A8">
        <w:rPr>
          <w:rFonts w:ascii="Times New Roman" w:hAnsi="Times New Roman" w:cs="Times New Roman"/>
          <w:sz w:val="28"/>
          <w:szCs w:val="28"/>
        </w:rPr>
        <w:t xml:space="preserve"> органа, в который направляется жалоба, либо фамилия, имя, отчество соответствующего должностного лица, либо должность соответствующего лица;</w:t>
      </w:r>
    </w:p>
    <w:p w:rsidR="00BD51D2"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 </w:t>
      </w:r>
      <w:r w:rsidR="00BD51D2" w:rsidRPr="002349A8">
        <w:rPr>
          <w:rFonts w:ascii="Times New Roman" w:hAnsi="Times New Roman" w:cs="Times New Roman"/>
          <w:sz w:val="28"/>
          <w:szCs w:val="28"/>
        </w:rPr>
        <w:t xml:space="preserve">фамилия, имя, отчество (последнее - при наличии) </w:t>
      </w:r>
      <w:r w:rsidR="008A1B79" w:rsidRPr="002349A8">
        <w:rPr>
          <w:rFonts w:ascii="Times New Roman" w:hAnsi="Times New Roman" w:cs="Times New Roman"/>
          <w:sz w:val="28"/>
          <w:szCs w:val="28"/>
        </w:rPr>
        <w:t>гражданина</w:t>
      </w:r>
      <w:r w:rsidR="00BD51D2" w:rsidRPr="002349A8">
        <w:rPr>
          <w:rFonts w:ascii="Times New Roman" w:hAnsi="Times New Roman" w:cs="Times New Roman"/>
          <w:sz w:val="28"/>
          <w:szCs w:val="28"/>
        </w:rPr>
        <w:t>, либо наименование юридического лица;</w:t>
      </w:r>
    </w:p>
    <w:p w:rsidR="00BD51D2"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3) </w:t>
      </w:r>
      <w:r w:rsidR="00BD51D2" w:rsidRPr="002349A8">
        <w:rPr>
          <w:rFonts w:ascii="Times New Roman" w:hAnsi="Times New Roman" w:cs="Times New Roman"/>
          <w:sz w:val="28"/>
          <w:szCs w:val="28"/>
        </w:rPr>
        <w:t>почтовый адрес, по которому должны быть направлены ответ, уведомление о переадресации обращения;</w:t>
      </w:r>
    </w:p>
    <w:p w:rsidR="00BD51D2"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4) </w:t>
      </w:r>
      <w:r w:rsidR="00BD51D2" w:rsidRPr="002349A8">
        <w:rPr>
          <w:rFonts w:ascii="Times New Roman" w:hAnsi="Times New Roman" w:cs="Times New Roman"/>
          <w:sz w:val="28"/>
          <w:szCs w:val="28"/>
        </w:rPr>
        <w:t>суть жалобы;</w:t>
      </w:r>
    </w:p>
    <w:p w:rsidR="00BD51D2"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5) </w:t>
      </w:r>
      <w:r w:rsidR="00BD51D2" w:rsidRPr="002349A8">
        <w:rPr>
          <w:rFonts w:ascii="Times New Roman" w:hAnsi="Times New Roman" w:cs="Times New Roman"/>
          <w:sz w:val="28"/>
          <w:szCs w:val="28"/>
        </w:rPr>
        <w:t>личная подпись и дата.</w:t>
      </w:r>
    </w:p>
    <w:p w:rsidR="00BD51D2" w:rsidRPr="002349A8" w:rsidRDefault="00BD51D2"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В случае необходимости заинтересованное лицо прилагает к жалобе документы </w:t>
      </w:r>
      <w:r w:rsidR="007D0174" w:rsidRPr="002349A8">
        <w:rPr>
          <w:rFonts w:ascii="Times New Roman" w:hAnsi="Times New Roman" w:cs="Times New Roman"/>
          <w:sz w:val="28"/>
          <w:szCs w:val="28"/>
        </w:rPr>
        <w:br/>
      </w:r>
      <w:r w:rsidRPr="002349A8">
        <w:rPr>
          <w:rFonts w:ascii="Times New Roman" w:hAnsi="Times New Roman" w:cs="Times New Roman"/>
          <w:sz w:val="28"/>
          <w:szCs w:val="28"/>
        </w:rPr>
        <w:t>и материалы либо их копии.</w:t>
      </w:r>
    </w:p>
    <w:p w:rsidR="00BD51D2" w:rsidRPr="002349A8" w:rsidRDefault="00957C53"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20</w:t>
      </w:r>
      <w:r w:rsidR="00AD327C" w:rsidRPr="002349A8">
        <w:rPr>
          <w:rFonts w:ascii="Times New Roman" w:hAnsi="Times New Roman" w:cs="Times New Roman"/>
          <w:sz w:val="28"/>
          <w:szCs w:val="28"/>
        </w:rPr>
        <w:t>2</w:t>
      </w:r>
      <w:r w:rsidR="002C3498" w:rsidRPr="002349A8">
        <w:rPr>
          <w:rFonts w:ascii="Times New Roman" w:hAnsi="Times New Roman" w:cs="Times New Roman"/>
          <w:sz w:val="28"/>
          <w:szCs w:val="28"/>
        </w:rPr>
        <w:t>. </w:t>
      </w:r>
      <w:r w:rsidR="00BD51D2" w:rsidRPr="002349A8">
        <w:rPr>
          <w:rFonts w:ascii="Times New Roman" w:hAnsi="Times New Roman" w:cs="Times New Roman"/>
          <w:sz w:val="28"/>
          <w:szCs w:val="28"/>
        </w:rPr>
        <w:t>В жалобе, направленной в форме электронного документа, заинтересованное лицо в обязательном порядке указывает либо свои фамилию, имя, отчество (последнее при наличии), либо наименование юридического лица, адрес электр</w:t>
      </w:r>
      <w:r w:rsidR="007D0174" w:rsidRPr="002349A8">
        <w:rPr>
          <w:rFonts w:ascii="Times New Roman" w:hAnsi="Times New Roman" w:cs="Times New Roman"/>
          <w:sz w:val="28"/>
          <w:szCs w:val="28"/>
        </w:rPr>
        <w:t xml:space="preserve">онной почты, по которому должны </w:t>
      </w:r>
      <w:r w:rsidR="00BD51D2" w:rsidRPr="002349A8">
        <w:rPr>
          <w:rFonts w:ascii="Times New Roman" w:hAnsi="Times New Roman" w:cs="Times New Roman"/>
          <w:sz w:val="28"/>
          <w:szCs w:val="28"/>
        </w:rPr>
        <w:t>быть направлены ответ, уведомление о переадресации жалобы. Заинтересованное лицо вправе приложить к такой жалобе необходимые документы и материалы в электронной форме.</w:t>
      </w:r>
    </w:p>
    <w:p w:rsidR="003E7116" w:rsidRPr="002349A8" w:rsidRDefault="003E7116" w:rsidP="007D0174">
      <w:pPr>
        <w:shd w:val="clear" w:color="auto" w:fill="FFFFFF"/>
        <w:ind w:firstLine="0"/>
        <w:jc w:val="center"/>
        <w:textAlignment w:val="baseline"/>
        <w:rPr>
          <w:rFonts w:ascii="Times New Roman" w:hAnsi="Times New Roman" w:cs="Times New Roman"/>
          <w:b/>
          <w:sz w:val="28"/>
          <w:szCs w:val="28"/>
        </w:rPr>
      </w:pPr>
    </w:p>
    <w:p w:rsidR="003C38D4" w:rsidRPr="002349A8" w:rsidRDefault="003C38D4" w:rsidP="00EB72A7">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Права заинтересованных лиц</w:t>
      </w:r>
      <w:r w:rsidR="00EB72A7">
        <w:rPr>
          <w:rFonts w:ascii="Times New Roman" w:hAnsi="Times New Roman" w:cs="Times New Roman"/>
          <w:b/>
          <w:sz w:val="28"/>
          <w:szCs w:val="28"/>
        </w:rPr>
        <w:t xml:space="preserve"> </w:t>
      </w:r>
      <w:r w:rsidRPr="002349A8">
        <w:rPr>
          <w:rFonts w:ascii="Times New Roman" w:hAnsi="Times New Roman" w:cs="Times New Roman"/>
          <w:b/>
          <w:sz w:val="28"/>
          <w:szCs w:val="28"/>
        </w:rPr>
        <w:t>на получение информации и документов, необходимых</w:t>
      </w:r>
      <w:r w:rsidR="00EB72A7">
        <w:rPr>
          <w:rFonts w:ascii="Times New Roman" w:hAnsi="Times New Roman" w:cs="Times New Roman"/>
          <w:b/>
          <w:sz w:val="28"/>
          <w:szCs w:val="28"/>
        </w:rPr>
        <w:t xml:space="preserve"> </w:t>
      </w:r>
      <w:r w:rsidRPr="002349A8">
        <w:rPr>
          <w:rFonts w:ascii="Times New Roman" w:hAnsi="Times New Roman" w:cs="Times New Roman"/>
          <w:b/>
          <w:sz w:val="28"/>
          <w:szCs w:val="28"/>
        </w:rPr>
        <w:t>для обоснования и рассмотрения жалобы</w:t>
      </w:r>
    </w:p>
    <w:p w:rsidR="003C38D4" w:rsidRPr="002349A8" w:rsidRDefault="00D47C7B"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20</w:t>
      </w:r>
      <w:r w:rsidR="00AD327C" w:rsidRPr="002349A8">
        <w:rPr>
          <w:rFonts w:ascii="Times New Roman" w:hAnsi="Times New Roman" w:cs="Times New Roman"/>
          <w:sz w:val="28"/>
          <w:szCs w:val="28"/>
        </w:rPr>
        <w:t>3</w:t>
      </w:r>
      <w:r w:rsidR="002C3498" w:rsidRPr="002349A8">
        <w:rPr>
          <w:rFonts w:ascii="Times New Roman" w:hAnsi="Times New Roman" w:cs="Times New Roman"/>
          <w:sz w:val="28"/>
          <w:szCs w:val="28"/>
        </w:rPr>
        <w:t>. </w:t>
      </w:r>
      <w:r w:rsidR="007000D5" w:rsidRPr="002349A8">
        <w:rPr>
          <w:rFonts w:ascii="Times New Roman" w:hAnsi="Times New Roman" w:cs="Times New Roman"/>
          <w:sz w:val="28"/>
          <w:szCs w:val="28"/>
        </w:rPr>
        <w:t>Заявитель имеет право на получение информации и документов</w:t>
      </w:r>
      <w:r w:rsidR="00E57E15" w:rsidRPr="002349A8">
        <w:rPr>
          <w:rFonts w:ascii="Times New Roman" w:hAnsi="Times New Roman" w:cs="Times New Roman"/>
          <w:sz w:val="28"/>
          <w:szCs w:val="28"/>
        </w:rPr>
        <w:t xml:space="preserve"> (копий документов)</w:t>
      </w:r>
      <w:r w:rsidR="007000D5" w:rsidRPr="002349A8">
        <w:rPr>
          <w:rFonts w:ascii="Times New Roman" w:hAnsi="Times New Roman" w:cs="Times New Roman"/>
          <w:sz w:val="28"/>
          <w:szCs w:val="28"/>
        </w:rPr>
        <w:t>, необходимых для обоснования и рассмотрения жалобы, предоставление которых не противоречит законодательству Российской Федерации</w:t>
      </w:r>
      <w:r w:rsidR="003C38D4" w:rsidRPr="002349A8">
        <w:rPr>
          <w:rFonts w:ascii="Times New Roman" w:hAnsi="Times New Roman" w:cs="Times New Roman"/>
          <w:sz w:val="28"/>
          <w:szCs w:val="28"/>
        </w:rPr>
        <w:t>.</w:t>
      </w:r>
    </w:p>
    <w:p w:rsidR="003C38D4" w:rsidRPr="002349A8" w:rsidRDefault="003C38D4" w:rsidP="007D0174">
      <w:pPr>
        <w:shd w:val="clear" w:color="auto" w:fill="FFFFFF"/>
        <w:ind w:firstLine="0"/>
        <w:jc w:val="center"/>
        <w:textAlignment w:val="baseline"/>
        <w:rPr>
          <w:rFonts w:ascii="Times New Roman" w:hAnsi="Times New Roman" w:cs="Times New Roman"/>
          <w:b/>
          <w:sz w:val="28"/>
          <w:szCs w:val="28"/>
        </w:rPr>
      </w:pPr>
    </w:p>
    <w:p w:rsidR="007D017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Органы государственной власти и должностные лица,</w:t>
      </w:r>
    </w:p>
    <w:p w:rsidR="007D017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которым может быть направлена жалоба заявителя</w:t>
      </w:r>
    </w:p>
    <w:p w:rsidR="003C38D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в досудебном (внесудебном) порядке</w:t>
      </w:r>
    </w:p>
    <w:p w:rsidR="003C38D4" w:rsidRPr="002349A8" w:rsidRDefault="00D47C7B"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20</w:t>
      </w:r>
      <w:r w:rsidR="00AD327C" w:rsidRPr="002349A8">
        <w:rPr>
          <w:rFonts w:ascii="Times New Roman" w:hAnsi="Times New Roman" w:cs="Times New Roman"/>
          <w:sz w:val="28"/>
          <w:szCs w:val="28"/>
        </w:rPr>
        <w:t>4</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В досудебном (внесудебном) порядке могут обжаловаться действия (бездействие) и решения должностных лиц </w:t>
      </w:r>
      <w:r w:rsidR="00B63638" w:rsidRPr="002349A8">
        <w:rPr>
          <w:rFonts w:ascii="Times New Roman" w:hAnsi="Times New Roman" w:cs="Times New Roman"/>
          <w:sz w:val="28"/>
          <w:szCs w:val="28"/>
        </w:rPr>
        <w:t>органа муниципального земельного контроля</w:t>
      </w:r>
      <w:r w:rsidR="003C38D4" w:rsidRPr="002349A8">
        <w:rPr>
          <w:rFonts w:ascii="Times New Roman" w:hAnsi="Times New Roman" w:cs="Times New Roman"/>
          <w:sz w:val="28"/>
          <w:szCs w:val="28"/>
        </w:rPr>
        <w:t xml:space="preserve"> – Главе </w:t>
      </w:r>
      <w:r w:rsidR="00AD327C" w:rsidRPr="002349A8">
        <w:rPr>
          <w:rFonts w:ascii="Times New Roman" w:hAnsi="Times New Roman" w:cs="Times New Roman"/>
          <w:sz w:val="28"/>
          <w:szCs w:val="28"/>
        </w:rPr>
        <w:t xml:space="preserve">Питерского </w:t>
      </w:r>
      <w:r w:rsidR="003C38D4" w:rsidRPr="002349A8">
        <w:rPr>
          <w:rFonts w:ascii="Times New Roman" w:hAnsi="Times New Roman" w:cs="Times New Roman"/>
          <w:sz w:val="28"/>
          <w:szCs w:val="28"/>
        </w:rPr>
        <w:t>муниципального района.</w:t>
      </w:r>
    </w:p>
    <w:p w:rsidR="00FF301E" w:rsidRPr="002349A8" w:rsidRDefault="00FF301E" w:rsidP="00D107E6">
      <w:pPr>
        <w:pStyle w:val="a9"/>
        <w:ind w:firstLine="709"/>
        <w:rPr>
          <w:rFonts w:ascii="Times New Roman" w:hAnsi="Times New Roman" w:cs="Times New Roman"/>
        </w:rPr>
      </w:pPr>
      <w:r w:rsidRPr="002349A8">
        <w:rPr>
          <w:rFonts w:ascii="Times New Roman" w:hAnsi="Times New Roman" w:cs="Times New Roman"/>
        </w:rPr>
        <w:t>20</w:t>
      </w:r>
      <w:r w:rsidR="00AD327C" w:rsidRPr="002349A8">
        <w:rPr>
          <w:rFonts w:ascii="Times New Roman" w:hAnsi="Times New Roman" w:cs="Times New Roman"/>
        </w:rPr>
        <w:t>5</w:t>
      </w:r>
      <w:r w:rsidR="002C3498" w:rsidRPr="002349A8">
        <w:rPr>
          <w:rFonts w:ascii="Times New Roman" w:hAnsi="Times New Roman" w:cs="Times New Roman"/>
        </w:rPr>
        <w:t>. </w:t>
      </w:r>
      <w:r w:rsidRPr="002349A8">
        <w:rPr>
          <w:rFonts w:ascii="Times New Roman" w:hAnsi="Times New Roman" w:cs="Times New Roman"/>
        </w:rPr>
        <w:t>Заявители могут обратиться в Администрацию письменно посредством почтовой связи</w:t>
      </w:r>
      <w:r w:rsidR="007000D5" w:rsidRPr="002349A8">
        <w:rPr>
          <w:rFonts w:ascii="Times New Roman" w:hAnsi="Times New Roman" w:cs="Times New Roman"/>
        </w:rPr>
        <w:t xml:space="preserve"> по адресу: </w:t>
      </w:r>
      <w:r w:rsidR="002C3498" w:rsidRPr="002349A8">
        <w:rPr>
          <w:rFonts w:ascii="Times New Roman" w:hAnsi="Times New Roman" w:cs="Times New Roman"/>
        </w:rPr>
        <w:t>413</w:t>
      </w:r>
      <w:r w:rsidR="00AD327C" w:rsidRPr="002349A8">
        <w:rPr>
          <w:rFonts w:ascii="Times New Roman" w:hAnsi="Times New Roman" w:cs="Times New Roman"/>
        </w:rPr>
        <w:t>320</w:t>
      </w:r>
      <w:r w:rsidR="002C3498" w:rsidRPr="002349A8">
        <w:rPr>
          <w:rFonts w:ascii="Times New Roman" w:hAnsi="Times New Roman" w:cs="Times New Roman"/>
        </w:rPr>
        <w:t xml:space="preserve">, Саратовская область, </w:t>
      </w:r>
      <w:r w:rsidR="00AD327C" w:rsidRPr="002349A8">
        <w:rPr>
          <w:rFonts w:ascii="Times New Roman" w:hAnsi="Times New Roman" w:cs="Times New Roman"/>
        </w:rPr>
        <w:t>Питерский район, с.Питерка,</w:t>
      </w:r>
      <w:r w:rsidR="002C3498" w:rsidRPr="002349A8">
        <w:rPr>
          <w:rFonts w:ascii="Times New Roman" w:hAnsi="Times New Roman" w:cs="Times New Roman"/>
        </w:rPr>
        <w:t xml:space="preserve"> ул.</w:t>
      </w:r>
      <w:r w:rsidR="00AD327C" w:rsidRPr="002349A8">
        <w:rPr>
          <w:rFonts w:ascii="Times New Roman" w:hAnsi="Times New Roman" w:cs="Times New Roman"/>
        </w:rPr>
        <w:t>Ленина</w:t>
      </w:r>
      <w:r w:rsidR="007000D5" w:rsidRPr="002349A8">
        <w:rPr>
          <w:rFonts w:ascii="Times New Roman" w:hAnsi="Times New Roman" w:cs="Times New Roman"/>
        </w:rPr>
        <w:t>, 1</w:t>
      </w:r>
      <w:r w:rsidR="00AD327C" w:rsidRPr="002349A8">
        <w:rPr>
          <w:rFonts w:ascii="Times New Roman" w:hAnsi="Times New Roman" w:cs="Times New Roman"/>
        </w:rPr>
        <w:t>01</w:t>
      </w:r>
      <w:r w:rsidR="00E57E15" w:rsidRPr="002349A8">
        <w:rPr>
          <w:rFonts w:ascii="Times New Roman" w:hAnsi="Times New Roman" w:cs="Times New Roman"/>
        </w:rPr>
        <w:t>,</w:t>
      </w:r>
      <w:r w:rsidRPr="002349A8">
        <w:rPr>
          <w:rFonts w:ascii="Times New Roman" w:hAnsi="Times New Roman" w:cs="Times New Roman"/>
        </w:rPr>
        <w:t xml:space="preserve"> либо подав письменное обращение непосредственно в </w:t>
      </w:r>
      <w:r w:rsidR="007000D5" w:rsidRPr="002349A8">
        <w:rPr>
          <w:rFonts w:ascii="Times New Roman" w:hAnsi="Times New Roman" w:cs="Times New Roman"/>
        </w:rPr>
        <w:t>Администрацию</w:t>
      </w:r>
      <w:r w:rsidRPr="002349A8">
        <w:rPr>
          <w:rFonts w:ascii="Times New Roman" w:hAnsi="Times New Roman" w:cs="Times New Roman"/>
        </w:rPr>
        <w:t xml:space="preserve">, а также направив обращение в форме электронного документа по адресу электронной почты </w:t>
      </w:r>
      <w:r w:rsidR="007000D5" w:rsidRPr="002349A8">
        <w:rPr>
          <w:rFonts w:ascii="Times New Roman" w:hAnsi="Times New Roman" w:cs="Times New Roman"/>
        </w:rPr>
        <w:t>Администрации (</w:t>
      </w:r>
      <w:r w:rsidR="00AD327C" w:rsidRPr="002349A8">
        <w:rPr>
          <w:rFonts w:ascii="Times New Roman" w:hAnsi="Times New Roman" w:cs="Times New Roman"/>
        </w:rPr>
        <w:t xml:space="preserve">на </w:t>
      </w:r>
      <w:r w:rsidR="00AD327C" w:rsidRPr="002349A8">
        <w:rPr>
          <w:rFonts w:ascii="Times New Roman" w:hAnsi="Times New Roman" w:cs="Times New Roman"/>
        </w:rPr>
        <w:lastRenderedPageBreak/>
        <w:t xml:space="preserve">официальном сайте администрации Питерского муниципального района в информационно-телекоммуникационной сети «Интернет» по адресу: </w:t>
      </w:r>
      <w:hyperlink r:id="rId57" w:history="1">
        <w:r w:rsidR="00AD327C" w:rsidRPr="002349A8">
          <w:rPr>
            <w:rStyle w:val="a5"/>
            <w:rFonts w:ascii="Times New Roman" w:hAnsi="Times New Roman" w:cs="Times New Roman"/>
            <w:color w:val="000000" w:themeColor="text1"/>
            <w:u w:val="none"/>
            <w:lang w:val="en-US"/>
          </w:rPr>
          <w:t>http</w:t>
        </w:r>
        <w:r w:rsidR="00AD327C" w:rsidRPr="002349A8">
          <w:rPr>
            <w:rStyle w:val="a5"/>
            <w:rFonts w:ascii="Times New Roman" w:hAnsi="Times New Roman" w:cs="Times New Roman"/>
            <w:color w:val="000000" w:themeColor="text1"/>
            <w:u w:val="none"/>
          </w:rPr>
          <w:t>://питерка.рф/</w:t>
        </w:r>
      </w:hyperlink>
      <w:r w:rsidR="007000D5" w:rsidRPr="002349A8">
        <w:rPr>
          <w:rFonts w:ascii="Times New Roman" w:hAnsi="Times New Roman" w:cs="Times New Roman"/>
          <w:color w:val="000000" w:themeColor="text1"/>
        </w:rPr>
        <w:t>)</w:t>
      </w:r>
      <w:r w:rsidRPr="002349A8">
        <w:rPr>
          <w:rFonts w:ascii="Times New Roman" w:hAnsi="Times New Roman" w:cs="Times New Roman"/>
          <w:color w:val="000000" w:themeColor="text1"/>
        </w:rPr>
        <w:t>.</w:t>
      </w:r>
    </w:p>
    <w:p w:rsidR="003C38D4" w:rsidRPr="002349A8" w:rsidRDefault="003C38D4" w:rsidP="007D0174">
      <w:pPr>
        <w:shd w:val="clear" w:color="auto" w:fill="FFFFFF"/>
        <w:ind w:firstLine="0"/>
        <w:jc w:val="center"/>
        <w:textAlignment w:val="baseline"/>
        <w:rPr>
          <w:rFonts w:ascii="Times New Roman" w:hAnsi="Times New Roman" w:cs="Times New Roman"/>
          <w:b/>
          <w:sz w:val="28"/>
          <w:szCs w:val="28"/>
        </w:rPr>
      </w:pPr>
    </w:p>
    <w:p w:rsidR="003C38D4"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Сроки рассмотрения жалобы</w:t>
      </w:r>
    </w:p>
    <w:p w:rsidR="003C38D4" w:rsidRPr="002349A8" w:rsidRDefault="000D2E8B"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w:t>
      </w:r>
      <w:r w:rsidR="00AD327C" w:rsidRPr="002349A8">
        <w:rPr>
          <w:rFonts w:ascii="Times New Roman" w:hAnsi="Times New Roman" w:cs="Times New Roman"/>
          <w:sz w:val="28"/>
          <w:szCs w:val="28"/>
        </w:rPr>
        <w:t>06</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При обращении заявителей в письменной форме срок рассмотрения жалобы не должен превышать тридцати календарных дней со дня регистрации такого обращения.</w:t>
      </w:r>
    </w:p>
    <w:p w:rsidR="003C38D4" w:rsidRPr="002349A8" w:rsidRDefault="003C38D4"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 xml:space="preserve">В исключительных случаях (в том числе при принятии решения о проведении проверки), а также в случае направления запроса другим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Глава </w:t>
      </w:r>
      <w:r w:rsidR="00AD327C" w:rsidRPr="002349A8">
        <w:rPr>
          <w:rFonts w:ascii="Times New Roman" w:hAnsi="Times New Roman" w:cs="Times New Roman"/>
          <w:sz w:val="28"/>
          <w:szCs w:val="28"/>
        </w:rPr>
        <w:t>Питерского</w:t>
      </w:r>
      <w:r w:rsidRPr="002349A8">
        <w:rPr>
          <w:rFonts w:ascii="Times New Roman" w:hAnsi="Times New Roman" w:cs="Times New Roman"/>
          <w:sz w:val="28"/>
          <w:szCs w:val="28"/>
        </w:rPr>
        <w:t xml:space="preserve"> муниципального района вправе продлить срок рассмотрения обращения, но не более чем на </w:t>
      </w:r>
      <w:r w:rsidR="00B63638" w:rsidRPr="002349A8">
        <w:rPr>
          <w:rFonts w:ascii="Times New Roman" w:hAnsi="Times New Roman" w:cs="Times New Roman"/>
          <w:sz w:val="28"/>
          <w:szCs w:val="28"/>
        </w:rPr>
        <w:t>тридцать</w:t>
      </w:r>
      <w:r w:rsidRPr="002349A8">
        <w:rPr>
          <w:rFonts w:ascii="Times New Roman" w:hAnsi="Times New Roman" w:cs="Times New Roman"/>
          <w:sz w:val="28"/>
          <w:szCs w:val="28"/>
        </w:rPr>
        <w:t xml:space="preserve"> дней, уведомив о продлении срока его рассмотрения заявителя.</w:t>
      </w:r>
    </w:p>
    <w:p w:rsidR="008E629D" w:rsidRPr="002349A8" w:rsidRDefault="003C38D4" w:rsidP="00491848">
      <w:pPr>
        <w:shd w:val="clear" w:color="auto" w:fill="FFFFFF"/>
        <w:ind w:firstLine="0"/>
        <w:jc w:val="center"/>
        <w:textAlignment w:val="baseline"/>
        <w:rPr>
          <w:rFonts w:ascii="Times New Roman" w:hAnsi="Times New Roman" w:cs="Times New Roman"/>
          <w:b/>
          <w:sz w:val="28"/>
          <w:szCs w:val="28"/>
        </w:rPr>
      </w:pPr>
      <w:r w:rsidRPr="002349A8">
        <w:rPr>
          <w:rFonts w:ascii="Times New Roman" w:hAnsi="Times New Roman" w:cs="Times New Roman"/>
          <w:b/>
          <w:sz w:val="28"/>
          <w:szCs w:val="28"/>
        </w:rPr>
        <w:t>Результат досудебного (внесудебного) обжалования</w:t>
      </w:r>
    </w:p>
    <w:p w:rsidR="003C38D4" w:rsidRPr="002349A8" w:rsidRDefault="003C38D4" w:rsidP="00491848">
      <w:pPr>
        <w:shd w:val="clear" w:color="auto" w:fill="FFFFFF"/>
        <w:ind w:firstLine="0"/>
        <w:jc w:val="center"/>
        <w:textAlignment w:val="baseline"/>
        <w:rPr>
          <w:rFonts w:ascii="Times New Roman" w:hAnsi="Times New Roman" w:cs="Times New Roman"/>
          <w:sz w:val="28"/>
          <w:szCs w:val="28"/>
        </w:rPr>
      </w:pPr>
      <w:r w:rsidRPr="002349A8">
        <w:rPr>
          <w:rFonts w:ascii="Times New Roman" w:hAnsi="Times New Roman" w:cs="Times New Roman"/>
          <w:b/>
          <w:sz w:val="28"/>
          <w:szCs w:val="28"/>
        </w:rPr>
        <w:t>применительно к каждой процедуре либо инстанции</w:t>
      </w:r>
      <w:r w:rsidR="00E57E15" w:rsidRPr="002349A8">
        <w:rPr>
          <w:rFonts w:ascii="Times New Roman" w:hAnsi="Times New Roman" w:cs="Times New Roman"/>
          <w:b/>
          <w:sz w:val="28"/>
          <w:szCs w:val="28"/>
        </w:rPr>
        <w:t xml:space="preserve"> </w:t>
      </w:r>
      <w:r w:rsidRPr="002349A8">
        <w:rPr>
          <w:rFonts w:ascii="Times New Roman" w:hAnsi="Times New Roman" w:cs="Times New Roman"/>
          <w:b/>
          <w:sz w:val="28"/>
          <w:szCs w:val="28"/>
        </w:rPr>
        <w:t>обжалования</w:t>
      </w:r>
    </w:p>
    <w:p w:rsidR="00E57E15" w:rsidRPr="002349A8" w:rsidRDefault="00431C09"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w:t>
      </w:r>
      <w:r w:rsidR="00AD327C" w:rsidRPr="002349A8">
        <w:rPr>
          <w:rFonts w:ascii="Times New Roman" w:hAnsi="Times New Roman" w:cs="Times New Roman"/>
          <w:sz w:val="28"/>
          <w:szCs w:val="28"/>
        </w:rPr>
        <w:t>07</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По результатам рассмотрения жалобы принимается решение</w:t>
      </w:r>
      <w:r w:rsidR="00E57E15" w:rsidRPr="002349A8">
        <w:rPr>
          <w:rFonts w:ascii="Times New Roman" w:hAnsi="Times New Roman" w:cs="Times New Roman"/>
          <w:sz w:val="28"/>
          <w:szCs w:val="28"/>
        </w:rPr>
        <w:t>:</w:t>
      </w:r>
    </w:p>
    <w:p w:rsidR="00E57E15" w:rsidRPr="002349A8" w:rsidRDefault="00E57E1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1)</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об удовлетворении требований заявителя</w:t>
      </w:r>
      <w:r w:rsidRPr="002349A8">
        <w:rPr>
          <w:rFonts w:ascii="Times New Roman" w:hAnsi="Times New Roman" w:cs="Times New Roman"/>
          <w:sz w:val="28"/>
          <w:szCs w:val="28"/>
        </w:rPr>
        <w:t xml:space="preserve"> – в случае установления нарушений законодательства в действии (бездействии) управления, его должностных лиц, а также несоответствия законодательству принимаемых ими решений при осуществлении муниципального контроля, в том числе в форме отмены принятого в результате осуществления муниципального контроля решения</w:t>
      </w:r>
      <w:r w:rsidR="002C3498" w:rsidRPr="002349A8">
        <w:rPr>
          <w:rFonts w:ascii="Times New Roman" w:hAnsi="Times New Roman" w:cs="Times New Roman"/>
          <w:sz w:val="28"/>
          <w:szCs w:val="28"/>
        </w:rPr>
        <w:t>,</w:t>
      </w:r>
      <w:r w:rsidRPr="002349A8">
        <w:rPr>
          <w:rFonts w:ascii="Times New Roman" w:hAnsi="Times New Roman" w:cs="Times New Roman"/>
          <w:sz w:val="28"/>
          <w:szCs w:val="28"/>
        </w:rPr>
        <w:t xml:space="preserve"> а также в иных формах;</w:t>
      </w:r>
    </w:p>
    <w:p w:rsidR="003C38D4" w:rsidRPr="002349A8" w:rsidRDefault="002C3498"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 </w:t>
      </w:r>
      <w:r w:rsidR="00E57E15" w:rsidRPr="002349A8">
        <w:rPr>
          <w:rFonts w:ascii="Times New Roman" w:hAnsi="Times New Roman" w:cs="Times New Roman"/>
          <w:sz w:val="28"/>
          <w:szCs w:val="28"/>
        </w:rPr>
        <w:t>об отказе в</w:t>
      </w:r>
      <w:r w:rsidR="003C38D4" w:rsidRPr="002349A8">
        <w:rPr>
          <w:rFonts w:ascii="Times New Roman" w:hAnsi="Times New Roman" w:cs="Times New Roman"/>
          <w:sz w:val="28"/>
          <w:szCs w:val="28"/>
        </w:rPr>
        <w:t xml:space="preserve"> удовлетворении</w:t>
      </w:r>
      <w:r w:rsidR="00E57E15" w:rsidRPr="002349A8">
        <w:rPr>
          <w:rFonts w:ascii="Times New Roman" w:hAnsi="Times New Roman" w:cs="Times New Roman"/>
          <w:sz w:val="28"/>
          <w:szCs w:val="28"/>
        </w:rPr>
        <w:t xml:space="preserve"> жалобы</w:t>
      </w:r>
      <w:r w:rsidR="003C38D4" w:rsidRPr="002349A8">
        <w:rPr>
          <w:rFonts w:ascii="Times New Roman" w:hAnsi="Times New Roman" w:cs="Times New Roman"/>
          <w:sz w:val="28"/>
          <w:szCs w:val="28"/>
        </w:rPr>
        <w:t>.</w:t>
      </w:r>
    </w:p>
    <w:p w:rsidR="003C38D4" w:rsidRPr="002349A8" w:rsidRDefault="00E57E15" w:rsidP="00D107E6">
      <w:pPr>
        <w:shd w:val="clear" w:color="auto" w:fill="FFFFFF"/>
        <w:ind w:firstLine="709"/>
        <w:textAlignment w:val="baseline"/>
        <w:rPr>
          <w:rFonts w:ascii="Times New Roman" w:hAnsi="Times New Roman" w:cs="Times New Roman"/>
          <w:sz w:val="28"/>
          <w:szCs w:val="28"/>
        </w:rPr>
      </w:pPr>
      <w:r w:rsidRPr="002349A8">
        <w:rPr>
          <w:rFonts w:ascii="Times New Roman" w:hAnsi="Times New Roman" w:cs="Times New Roman"/>
          <w:sz w:val="28"/>
          <w:szCs w:val="28"/>
        </w:rPr>
        <w:t>2</w:t>
      </w:r>
      <w:r w:rsidR="00AC197E" w:rsidRPr="002349A8">
        <w:rPr>
          <w:rFonts w:ascii="Times New Roman" w:hAnsi="Times New Roman" w:cs="Times New Roman"/>
          <w:sz w:val="28"/>
          <w:szCs w:val="28"/>
        </w:rPr>
        <w:t>08</w:t>
      </w:r>
      <w:r w:rsidR="002C3498" w:rsidRPr="002349A8">
        <w:rPr>
          <w:rFonts w:ascii="Times New Roman" w:hAnsi="Times New Roman" w:cs="Times New Roman"/>
          <w:sz w:val="28"/>
          <w:szCs w:val="28"/>
        </w:rPr>
        <w:t>. </w:t>
      </w:r>
      <w:r w:rsidR="003C38D4" w:rsidRPr="002349A8">
        <w:rPr>
          <w:rFonts w:ascii="Times New Roman" w:hAnsi="Times New Roman" w:cs="Times New Roman"/>
          <w:sz w:val="28"/>
          <w:szCs w:val="28"/>
        </w:rPr>
        <w:t xml:space="preserve">Ответ на обращение подписывается Главой </w:t>
      </w:r>
      <w:r w:rsidR="00AD327C" w:rsidRPr="002349A8">
        <w:rPr>
          <w:rFonts w:ascii="Times New Roman" w:hAnsi="Times New Roman" w:cs="Times New Roman"/>
          <w:sz w:val="28"/>
          <w:szCs w:val="28"/>
        </w:rPr>
        <w:t>Питерского</w:t>
      </w:r>
      <w:r w:rsidR="003C38D4" w:rsidRPr="002349A8">
        <w:rPr>
          <w:rFonts w:ascii="Times New Roman" w:hAnsi="Times New Roman" w:cs="Times New Roman"/>
          <w:sz w:val="28"/>
          <w:szCs w:val="28"/>
        </w:rPr>
        <w:t xml:space="preserve"> муниципального района.</w:t>
      </w:r>
    </w:p>
    <w:p w:rsidR="003C38D4" w:rsidRPr="002E24A9" w:rsidRDefault="003C38D4" w:rsidP="00D107E6">
      <w:pPr>
        <w:shd w:val="clear" w:color="auto" w:fill="FFFFFF"/>
        <w:ind w:firstLine="709"/>
        <w:textAlignment w:val="baseline"/>
        <w:rPr>
          <w:rFonts w:ascii="Times New Roman" w:hAnsi="Times New Roman" w:cs="Times New Roman"/>
          <w:sz w:val="24"/>
          <w:szCs w:val="24"/>
        </w:rPr>
      </w:pPr>
      <w:r w:rsidRPr="002349A8">
        <w:rPr>
          <w:rFonts w:ascii="Times New Roman" w:hAnsi="Times New Roman" w:cs="Times New Roman"/>
          <w:sz w:val="28"/>
          <w:szCs w:val="28"/>
        </w:rPr>
        <w:t xml:space="preserve">Ответ на обращение направляется в форме электронного документа по адресу электронной почты, указанному в обращении, поступившем в </w:t>
      </w:r>
      <w:r w:rsidR="00E242EA" w:rsidRPr="002349A8">
        <w:rPr>
          <w:rFonts w:ascii="Times New Roman" w:hAnsi="Times New Roman" w:cs="Times New Roman"/>
          <w:sz w:val="28"/>
          <w:szCs w:val="28"/>
        </w:rPr>
        <w:t>Администрацию</w:t>
      </w:r>
      <w:r w:rsidRPr="002349A8">
        <w:rPr>
          <w:rFonts w:ascii="Times New Roman" w:hAnsi="Times New Roman" w:cs="Times New Roman"/>
          <w:sz w:val="28"/>
          <w:szCs w:val="28"/>
        </w:rPr>
        <w:t xml:space="preserve"> в форме электронного документа, и в письменной форме по почтовому адресу, указанному в обращении, поступившем в </w:t>
      </w:r>
      <w:r w:rsidR="00E242EA" w:rsidRPr="002349A8">
        <w:rPr>
          <w:rFonts w:ascii="Times New Roman" w:hAnsi="Times New Roman" w:cs="Times New Roman"/>
          <w:sz w:val="28"/>
          <w:szCs w:val="28"/>
        </w:rPr>
        <w:t>Администрацию</w:t>
      </w:r>
      <w:r w:rsidRPr="002349A8">
        <w:rPr>
          <w:rFonts w:ascii="Times New Roman" w:hAnsi="Times New Roman" w:cs="Times New Roman"/>
          <w:sz w:val="28"/>
          <w:szCs w:val="28"/>
        </w:rPr>
        <w:t xml:space="preserve"> в письменной форме.</w:t>
      </w:r>
    </w:p>
    <w:p w:rsidR="00572E32" w:rsidRDefault="00572E32" w:rsidP="002C3498">
      <w:pPr>
        <w:shd w:val="clear" w:color="auto" w:fill="FFFFFF"/>
        <w:ind w:firstLine="0"/>
        <w:textAlignment w:val="baseline"/>
        <w:rPr>
          <w:rFonts w:ascii="Times New Roman" w:hAnsi="Times New Roman" w:cs="Times New Roman"/>
          <w:sz w:val="24"/>
          <w:szCs w:val="24"/>
        </w:rPr>
        <w:sectPr w:rsidR="00572E32" w:rsidSect="00572E32">
          <w:footerReference w:type="default" r:id="rId58"/>
          <w:pgSz w:w="11906" w:h="16838"/>
          <w:pgMar w:top="1191" w:right="709" w:bottom="992" w:left="1418" w:header="720" w:footer="709" w:gutter="0"/>
          <w:cols w:space="720"/>
          <w:titlePg/>
          <w:docGrid w:linePitch="360"/>
        </w:sectPr>
      </w:pPr>
    </w:p>
    <w:p w:rsidR="003C38D4" w:rsidRPr="002E24A9" w:rsidRDefault="003C38D4" w:rsidP="002C3498">
      <w:pPr>
        <w:shd w:val="clear" w:color="auto" w:fill="FFFFFF"/>
        <w:ind w:firstLine="0"/>
        <w:textAlignment w:val="baseline"/>
        <w:rPr>
          <w:rFonts w:ascii="Times New Roman" w:hAnsi="Times New Roman" w:cs="Times New Roman"/>
          <w:sz w:val="24"/>
          <w:szCs w:val="24"/>
        </w:rPr>
      </w:pPr>
    </w:p>
    <w:p w:rsidR="0053049C" w:rsidRDefault="0053049C" w:rsidP="002C3498">
      <w:pPr>
        <w:shd w:val="clear" w:color="auto" w:fill="FFFFFF"/>
        <w:ind w:firstLine="0"/>
        <w:textAlignment w:val="baseline"/>
        <w:rPr>
          <w:rFonts w:ascii="Times New Roman" w:hAnsi="Times New Roman" w:cs="Times New Roman"/>
          <w:sz w:val="24"/>
          <w:szCs w:val="24"/>
        </w:rPr>
      </w:pPr>
    </w:p>
    <w:bookmarkEnd w:id="3"/>
    <w:bookmarkEnd w:id="30"/>
    <w:bookmarkEnd w:id="31"/>
    <w:bookmarkEnd w:id="32"/>
    <w:bookmarkEnd w:id="33"/>
    <w:p w:rsidR="00E80FDA" w:rsidRPr="00EB72A7" w:rsidRDefault="00E80FDA" w:rsidP="00EB72A7">
      <w:pPr>
        <w:widowControl/>
        <w:shd w:val="clear" w:color="auto" w:fill="FFFFFF"/>
        <w:tabs>
          <w:tab w:val="left" w:pos="1315"/>
        </w:tabs>
        <w:suppressAutoHyphens w:val="0"/>
        <w:autoSpaceDN w:val="0"/>
        <w:spacing w:before="10"/>
        <w:ind w:firstLine="9072"/>
        <w:rPr>
          <w:rFonts w:ascii="Times New Roman" w:hAnsi="Times New Roman" w:cs="Times New Roman"/>
          <w:spacing w:val="-6"/>
          <w:sz w:val="26"/>
          <w:szCs w:val="26"/>
          <w:lang w:eastAsia="ru-RU"/>
        </w:rPr>
      </w:pPr>
      <w:r w:rsidRPr="00EB72A7">
        <w:rPr>
          <w:rFonts w:ascii="Times New Roman" w:hAnsi="Times New Roman" w:cs="Times New Roman"/>
          <w:color w:val="000000"/>
          <w:spacing w:val="-6"/>
          <w:sz w:val="26"/>
          <w:szCs w:val="26"/>
          <w:lang w:eastAsia="ru-RU"/>
        </w:rPr>
        <w:t xml:space="preserve">Приложение № 1 </w:t>
      </w:r>
      <w:r w:rsidRPr="00EB72A7">
        <w:rPr>
          <w:rFonts w:ascii="Times New Roman" w:hAnsi="Times New Roman" w:cs="Times New Roman"/>
          <w:spacing w:val="-6"/>
          <w:sz w:val="26"/>
          <w:szCs w:val="26"/>
          <w:lang w:eastAsia="ru-RU"/>
        </w:rPr>
        <w:t>к Административному регламенту</w:t>
      </w:r>
    </w:p>
    <w:p w:rsidR="00E80FDA" w:rsidRPr="00EB72A7" w:rsidRDefault="00E80FDA" w:rsidP="00EB72A7">
      <w:pPr>
        <w:widowControl/>
        <w:shd w:val="clear" w:color="auto" w:fill="FFFFFF"/>
        <w:tabs>
          <w:tab w:val="left" w:pos="1315"/>
        </w:tabs>
        <w:suppressAutoHyphens w:val="0"/>
        <w:autoSpaceDN w:val="0"/>
        <w:spacing w:before="10"/>
        <w:ind w:firstLine="9072"/>
        <w:rPr>
          <w:rFonts w:ascii="Times New Roman" w:hAnsi="Times New Roman" w:cs="Times New Roman"/>
          <w:spacing w:val="-6"/>
          <w:sz w:val="26"/>
          <w:szCs w:val="26"/>
          <w:lang w:eastAsia="ru-RU"/>
        </w:rPr>
      </w:pPr>
      <w:r w:rsidRPr="00EB72A7">
        <w:rPr>
          <w:rFonts w:ascii="Times New Roman" w:hAnsi="Times New Roman" w:cs="Times New Roman"/>
          <w:spacing w:val="-6"/>
          <w:sz w:val="26"/>
          <w:szCs w:val="26"/>
          <w:lang w:eastAsia="ru-RU"/>
        </w:rPr>
        <w:t xml:space="preserve"> исполнения муниципальной функции </w:t>
      </w:r>
    </w:p>
    <w:p w:rsidR="00E80FDA" w:rsidRPr="00EB72A7" w:rsidRDefault="00E80FDA" w:rsidP="00EB72A7">
      <w:pPr>
        <w:widowControl/>
        <w:shd w:val="clear" w:color="auto" w:fill="FFFFFF"/>
        <w:tabs>
          <w:tab w:val="left" w:pos="1315"/>
        </w:tabs>
        <w:suppressAutoHyphens w:val="0"/>
        <w:autoSpaceDN w:val="0"/>
        <w:spacing w:before="10"/>
        <w:ind w:firstLine="9072"/>
        <w:rPr>
          <w:rFonts w:ascii="Times New Roman" w:hAnsi="Times New Roman" w:cs="Times New Roman"/>
          <w:spacing w:val="-6"/>
          <w:sz w:val="26"/>
          <w:szCs w:val="26"/>
          <w:lang w:eastAsia="ru-RU"/>
        </w:rPr>
      </w:pPr>
      <w:r w:rsidRPr="00EB72A7">
        <w:rPr>
          <w:rFonts w:ascii="Times New Roman" w:hAnsi="Times New Roman" w:cs="Times New Roman"/>
          <w:spacing w:val="-6"/>
          <w:sz w:val="26"/>
          <w:szCs w:val="26"/>
          <w:lang w:eastAsia="ru-RU"/>
        </w:rPr>
        <w:t xml:space="preserve">«Осуществление муниципального земельного </w:t>
      </w:r>
    </w:p>
    <w:p w:rsidR="00E80FDA" w:rsidRPr="00EB72A7" w:rsidRDefault="00E80FDA" w:rsidP="00EB72A7">
      <w:pPr>
        <w:widowControl/>
        <w:shd w:val="clear" w:color="auto" w:fill="FFFFFF"/>
        <w:tabs>
          <w:tab w:val="left" w:pos="1315"/>
        </w:tabs>
        <w:suppressAutoHyphens w:val="0"/>
        <w:autoSpaceDN w:val="0"/>
        <w:spacing w:before="10"/>
        <w:ind w:firstLine="9072"/>
        <w:rPr>
          <w:rFonts w:ascii="Times New Roman" w:hAnsi="Times New Roman" w:cs="Times New Roman"/>
          <w:spacing w:val="-6"/>
          <w:sz w:val="26"/>
          <w:szCs w:val="26"/>
          <w:lang w:eastAsia="ru-RU"/>
        </w:rPr>
      </w:pPr>
      <w:r w:rsidRPr="00EB72A7">
        <w:rPr>
          <w:rFonts w:ascii="Times New Roman" w:hAnsi="Times New Roman" w:cs="Times New Roman"/>
          <w:spacing w:val="-6"/>
          <w:sz w:val="26"/>
          <w:szCs w:val="26"/>
          <w:lang w:eastAsia="ru-RU"/>
        </w:rPr>
        <w:t xml:space="preserve">контроля на территории Питерского </w:t>
      </w:r>
    </w:p>
    <w:p w:rsidR="00E80FDA" w:rsidRPr="00EB72A7" w:rsidRDefault="00E80FDA" w:rsidP="00EB72A7">
      <w:pPr>
        <w:widowControl/>
        <w:shd w:val="clear" w:color="auto" w:fill="FFFFFF"/>
        <w:tabs>
          <w:tab w:val="left" w:pos="1315"/>
        </w:tabs>
        <w:suppressAutoHyphens w:val="0"/>
        <w:autoSpaceDN w:val="0"/>
        <w:spacing w:before="10"/>
        <w:ind w:firstLine="9072"/>
        <w:rPr>
          <w:rFonts w:ascii="Times New Roman" w:hAnsi="Times New Roman" w:cs="Times New Roman"/>
          <w:spacing w:val="-6"/>
          <w:sz w:val="26"/>
          <w:szCs w:val="26"/>
          <w:lang w:eastAsia="ru-RU"/>
        </w:rPr>
      </w:pPr>
      <w:r w:rsidRPr="00EB72A7">
        <w:rPr>
          <w:rFonts w:ascii="Times New Roman" w:hAnsi="Times New Roman" w:cs="Times New Roman"/>
          <w:spacing w:val="-6"/>
          <w:sz w:val="26"/>
          <w:szCs w:val="26"/>
          <w:lang w:eastAsia="ru-RU"/>
        </w:rPr>
        <w:t>муниципального района Саратовской области»</w:t>
      </w:r>
    </w:p>
    <w:p w:rsidR="00EC51A5" w:rsidRPr="00F57595" w:rsidRDefault="00EC51A5" w:rsidP="00E80FDA">
      <w:pPr>
        <w:widowControl/>
        <w:shd w:val="clear" w:color="auto" w:fill="FFFFFF"/>
        <w:tabs>
          <w:tab w:val="left" w:pos="1315"/>
        </w:tabs>
        <w:suppressAutoHyphens w:val="0"/>
        <w:autoSpaceDN w:val="0"/>
        <w:spacing w:before="10"/>
        <w:ind w:firstLine="0"/>
        <w:jc w:val="right"/>
        <w:rPr>
          <w:rFonts w:ascii="Times New Roman" w:hAnsi="Times New Roman" w:cs="Times New Roman"/>
          <w:sz w:val="10"/>
          <w:szCs w:val="10"/>
          <w:lang w:eastAsia="ru-RU"/>
        </w:rPr>
      </w:pPr>
    </w:p>
    <w:tbl>
      <w:tblPr>
        <w:tblW w:w="15593" w:type="dxa"/>
        <w:tblBorders>
          <w:bottom w:val="single" w:sz="4" w:space="0" w:color="auto"/>
        </w:tblBorders>
        <w:tblCellMar>
          <w:left w:w="0" w:type="dxa"/>
          <w:right w:w="0" w:type="dxa"/>
        </w:tblCellMar>
        <w:tblLook w:val="01E0" w:firstRow="1" w:lastRow="1" w:firstColumn="1" w:lastColumn="1" w:noHBand="0" w:noVBand="0"/>
      </w:tblPr>
      <w:tblGrid>
        <w:gridCol w:w="15593"/>
      </w:tblGrid>
      <w:tr w:rsidR="00A8478A" w:rsidRPr="00A8478A">
        <w:tc>
          <w:tcPr>
            <w:tcW w:w="15593" w:type="dxa"/>
            <w:tcBorders>
              <w:bottom w:val="single" w:sz="4" w:space="0" w:color="auto"/>
            </w:tcBorders>
            <w:vAlign w:val="bottom"/>
          </w:tcPr>
          <w:p w:rsidR="00A8478A" w:rsidRPr="00A8478A" w:rsidRDefault="00A8478A" w:rsidP="00A8478A">
            <w:pPr>
              <w:widowControl/>
              <w:tabs>
                <w:tab w:val="left" w:pos="15593"/>
              </w:tabs>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 xml:space="preserve">АДМИНИСТРАЦИЯ </w:t>
            </w:r>
            <w:r w:rsidR="00AC197E">
              <w:rPr>
                <w:rFonts w:ascii="Times New Roman" w:hAnsi="Times New Roman" w:cs="Times New Roman"/>
                <w:b/>
                <w:sz w:val="24"/>
                <w:szCs w:val="24"/>
                <w:lang w:eastAsia="ru-RU"/>
              </w:rPr>
              <w:t>ПИТЕРСКОГО</w:t>
            </w:r>
            <w:r w:rsidRPr="00A8478A">
              <w:rPr>
                <w:rFonts w:ascii="Times New Roman" w:hAnsi="Times New Roman" w:cs="Times New Roman"/>
                <w:b/>
                <w:sz w:val="24"/>
                <w:szCs w:val="24"/>
                <w:lang w:eastAsia="ru-RU"/>
              </w:rPr>
              <w:t xml:space="preserve"> МУНИЦИПАЛЬНОГО РАЙОНА САРАТОВСКОЙ ОБЛАСТИ</w:t>
            </w:r>
          </w:p>
          <w:p w:rsidR="00A8478A" w:rsidRPr="00A8478A" w:rsidRDefault="00A8478A" w:rsidP="00A8478A">
            <w:pPr>
              <w:widowControl/>
              <w:tabs>
                <w:tab w:val="left" w:pos="15593"/>
              </w:tabs>
              <w:autoSpaceDN w:val="0"/>
              <w:ind w:firstLine="0"/>
              <w:jc w:val="center"/>
              <w:rPr>
                <w:rFonts w:ascii="Times New Roman" w:hAnsi="Times New Roman" w:cs="Times New Roman"/>
                <w:b/>
                <w:lang w:eastAsia="ru-RU"/>
              </w:rPr>
            </w:pPr>
          </w:p>
        </w:tc>
      </w:tr>
      <w:tr w:rsidR="00A8478A" w:rsidRPr="00A8478A">
        <w:tc>
          <w:tcPr>
            <w:tcW w:w="15593" w:type="dxa"/>
            <w:tcBorders>
              <w:top w:val="single" w:sz="4" w:space="0" w:color="auto"/>
              <w:bottom w:val="nil"/>
            </w:tcBorders>
            <w:vAlign w:val="bottom"/>
          </w:tcPr>
          <w:p w:rsidR="00A8478A" w:rsidRPr="00A8478A" w:rsidRDefault="00A8478A" w:rsidP="00A8478A">
            <w:pPr>
              <w:widowControl/>
              <w:tabs>
                <w:tab w:val="left" w:pos="15168"/>
              </w:tabs>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(наименование органа муниципального земельного контроля)</w:t>
            </w:r>
          </w:p>
        </w:tc>
      </w:tr>
    </w:tbl>
    <w:p w:rsidR="00A8478A" w:rsidRPr="00A8478A" w:rsidRDefault="00A8478A" w:rsidP="00A8478A">
      <w:pPr>
        <w:widowControl/>
        <w:suppressAutoHyphens w:val="0"/>
        <w:autoSpaceDN w:val="0"/>
        <w:ind w:left="8080" w:firstLine="0"/>
        <w:jc w:val="center"/>
        <w:rPr>
          <w:rFonts w:ascii="Times New Roman" w:hAnsi="Times New Roman" w:cs="Times New Roman"/>
          <w:b/>
          <w:sz w:val="16"/>
          <w:szCs w:val="16"/>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УТВЕРЖДАЮ</w:t>
      </w:r>
    </w:p>
    <w:p w:rsidR="00A8478A" w:rsidRPr="00A8478A" w:rsidRDefault="00A8478A" w:rsidP="00A8478A">
      <w:pPr>
        <w:widowControl/>
        <w:suppressAutoHyphens w:val="0"/>
        <w:autoSpaceDN w:val="0"/>
        <w:ind w:left="8080" w:firstLine="0"/>
        <w:jc w:val="center"/>
        <w:rPr>
          <w:rFonts w:ascii="Times New Roman" w:hAnsi="Times New Roman" w:cs="Times New Roman"/>
          <w:b/>
          <w:sz w:val="28"/>
          <w:szCs w:val="28"/>
          <w:lang w:eastAsia="ru-RU"/>
        </w:rPr>
      </w:pPr>
      <w:r w:rsidRPr="00A8478A">
        <w:rPr>
          <w:rFonts w:ascii="Times New Roman" w:hAnsi="Times New Roman" w:cs="Times New Roman"/>
          <w:b/>
          <w:sz w:val="28"/>
          <w:szCs w:val="28"/>
          <w:lang w:eastAsia="ru-RU"/>
        </w:rPr>
        <w:t>____________________________________________</w:t>
      </w:r>
    </w:p>
    <w:p w:rsidR="00A8478A" w:rsidRPr="00A8478A" w:rsidRDefault="00A8478A" w:rsidP="00A8478A">
      <w:pPr>
        <w:widowControl/>
        <w:suppressAutoHyphens w:val="0"/>
        <w:autoSpaceDN w:val="0"/>
        <w:ind w:left="8080"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(должность, роспись фамилия и инициалы)</w:t>
      </w:r>
    </w:p>
    <w:p w:rsidR="00A8478A" w:rsidRPr="00A8478A" w:rsidRDefault="00A8478A" w:rsidP="00A8478A">
      <w:pPr>
        <w:widowControl/>
        <w:suppressAutoHyphens w:val="0"/>
        <w:autoSpaceDN w:val="0"/>
        <w:ind w:left="8080" w:firstLine="0"/>
        <w:jc w:val="center"/>
        <w:rPr>
          <w:rFonts w:ascii="Times New Roman" w:hAnsi="Times New Roman" w:cs="Times New Roman"/>
          <w:b/>
          <w:sz w:val="20"/>
          <w:szCs w:val="20"/>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от _____________________20___г.</w:t>
      </w:r>
    </w:p>
    <w:p w:rsidR="00A8478A" w:rsidRPr="00A8478A" w:rsidRDefault="00A8478A" w:rsidP="00A8478A">
      <w:pPr>
        <w:widowControl/>
        <w:suppressAutoHyphens w:val="0"/>
        <w:autoSpaceDN w:val="0"/>
        <w:ind w:left="8080" w:firstLine="0"/>
        <w:jc w:val="center"/>
        <w:rPr>
          <w:rFonts w:ascii="Times New Roman" w:hAnsi="Times New Roman" w:cs="Times New Roman"/>
          <w:sz w:val="16"/>
          <w:szCs w:val="16"/>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М.П.</w:t>
      </w: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ПЛАН</w:t>
      </w: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проведения проверок юридических и индивидуальных предпринимателей на 20____год</w:t>
      </w:r>
    </w:p>
    <w:p w:rsidR="00A8478A" w:rsidRDefault="00A8478A" w:rsidP="00A8478A">
      <w:pPr>
        <w:widowControl/>
        <w:suppressAutoHyphens w:val="0"/>
        <w:autoSpaceDN w:val="0"/>
        <w:ind w:firstLine="0"/>
        <w:jc w:val="center"/>
        <w:rPr>
          <w:rFonts w:ascii="Times New Roman" w:hAnsi="Times New Roman" w:cs="Times New Roman"/>
          <w:b/>
          <w:sz w:val="16"/>
          <w:szCs w:val="16"/>
          <w:lang w:eastAsia="ru-RU"/>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567"/>
        <w:gridCol w:w="567"/>
        <w:gridCol w:w="426"/>
        <w:gridCol w:w="708"/>
        <w:gridCol w:w="709"/>
        <w:gridCol w:w="709"/>
        <w:gridCol w:w="567"/>
        <w:gridCol w:w="709"/>
        <w:gridCol w:w="567"/>
        <w:gridCol w:w="1417"/>
        <w:gridCol w:w="573"/>
        <w:gridCol w:w="6"/>
        <w:gridCol w:w="669"/>
        <w:gridCol w:w="6"/>
        <w:gridCol w:w="805"/>
        <w:gridCol w:w="6"/>
        <w:gridCol w:w="884"/>
        <w:gridCol w:w="6"/>
        <w:gridCol w:w="986"/>
        <w:gridCol w:w="6"/>
        <w:gridCol w:w="987"/>
        <w:gridCol w:w="6"/>
        <w:gridCol w:w="2147"/>
      </w:tblGrid>
      <w:tr w:rsidR="00F07D7A" w:rsidRPr="00A8478A">
        <w:trPr>
          <w:cantSplit/>
          <w:trHeight w:val="350"/>
        </w:trPr>
        <w:tc>
          <w:tcPr>
            <w:tcW w:w="562" w:type="dxa"/>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Номер по порядку</w:t>
            </w:r>
          </w:p>
        </w:tc>
        <w:tc>
          <w:tcPr>
            <w:tcW w:w="1247" w:type="dxa"/>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Наименование юридического лица (филиала, представительства, обособленного структурного подразделения (ЮЛ) (ф.и.о. индивидуального предпринимателя (ИП), деятельность которого подлежит проверке</w:t>
            </w:r>
          </w:p>
        </w:tc>
        <w:tc>
          <w:tcPr>
            <w:tcW w:w="2268" w:type="dxa"/>
            <w:gridSpan w:val="4"/>
            <w:noWrap/>
            <w:tcMar>
              <w:top w:w="57" w:type="dxa"/>
              <w:bottom w:w="57" w:type="dxa"/>
            </w:tcMa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Адрес</w:t>
            </w:r>
          </w:p>
        </w:tc>
        <w:tc>
          <w:tcPr>
            <w:tcW w:w="709" w:type="dxa"/>
            <w:vMerge w:val="restart"/>
            <w:noWrap/>
            <w:tcMar>
              <w:top w:w="57" w:type="dxa"/>
              <w:bottom w:w="57" w:type="dxa"/>
            </w:tcMar>
            <w:textDirection w:val="btLr"/>
            <w:vAlign w:val="center"/>
          </w:tcPr>
          <w:p w:rsidR="00F07D7A" w:rsidRPr="00A8478A" w:rsidRDefault="00F07D7A" w:rsidP="00CA3C59">
            <w:pPr>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Основной государственный регистрационный номер (ОГРН)</w:t>
            </w:r>
          </w:p>
        </w:tc>
        <w:tc>
          <w:tcPr>
            <w:tcW w:w="709" w:type="dxa"/>
            <w:vMerge w:val="restart"/>
            <w:noWrap/>
            <w:tcMar>
              <w:top w:w="57" w:type="dxa"/>
              <w:bottom w:w="57" w:type="dxa"/>
            </w:tcMar>
            <w:textDirection w:val="btLr"/>
            <w:vAlign w:val="center"/>
          </w:tcPr>
          <w:p w:rsidR="00F07D7A" w:rsidRPr="00A8478A" w:rsidRDefault="00F07D7A" w:rsidP="00CA3C59">
            <w:pPr>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Идентификационный номер  налогоплательщика (ИНН)</w:t>
            </w:r>
          </w:p>
        </w:tc>
        <w:tc>
          <w:tcPr>
            <w:tcW w:w="567" w:type="dxa"/>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Цель проведения проверки</w:t>
            </w:r>
          </w:p>
        </w:tc>
        <w:tc>
          <w:tcPr>
            <w:tcW w:w="3266" w:type="dxa"/>
            <w:gridSpan w:val="4"/>
            <w:noWrap/>
            <w:tcMar>
              <w:top w:w="57" w:type="dxa"/>
              <w:bottom w:w="57" w:type="dxa"/>
            </w:tcMa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Основания проведения проверки</w:t>
            </w:r>
          </w:p>
        </w:tc>
        <w:tc>
          <w:tcPr>
            <w:tcW w:w="675" w:type="dxa"/>
            <w:gridSpan w:val="2"/>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Дата начала проведения</w:t>
            </w:r>
            <w:r w:rsidR="00F57595">
              <w:rPr>
                <w:rFonts w:ascii="Times New Roman" w:hAnsi="Times New Roman" w:cs="Times New Roman"/>
                <w:sz w:val="18"/>
                <w:szCs w:val="18"/>
                <w:lang w:eastAsia="ru-RU"/>
              </w:rPr>
              <w:t xml:space="preserve"> проверки</w:t>
            </w:r>
          </w:p>
        </w:tc>
        <w:tc>
          <w:tcPr>
            <w:tcW w:w="1701" w:type="dxa"/>
            <w:gridSpan w:val="4"/>
            <w:noWrap/>
            <w:tcMar>
              <w:top w:w="57" w:type="dxa"/>
              <w:bottom w:w="57" w:type="dxa"/>
            </w:tcMa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Срок проведения плановой проверки</w:t>
            </w:r>
          </w:p>
        </w:tc>
        <w:tc>
          <w:tcPr>
            <w:tcW w:w="992" w:type="dxa"/>
            <w:gridSpan w:val="2"/>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Форма проведения проверки (документарная, выездная, документарная и выездная)</w:t>
            </w:r>
          </w:p>
        </w:tc>
        <w:tc>
          <w:tcPr>
            <w:tcW w:w="993" w:type="dxa"/>
            <w:gridSpan w:val="2"/>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Наименование органа государственного контроля (надзора), с которым проверка проводится совместно</w:t>
            </w:r>
          </w:p>
        </w:tc>
        <w:tc>
          <w:tcPr>
            <w:tcW w:w="2153" w:type="dxa"/>
            <w:gridSpan w:val="2"/>
            <w:vMerge w:val="restart"/>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Информация о постановлении о назначении административного наказана или решения о приостановлении и (или) аннулировании лицензии, дате их вступления в законную силу и дате окончании проведения проверки, по результатам которой они приняты</w:t>
            </w:r>
          </w:p>
        </w:tc>
      </w:tr>
      <w:tr w:rsidR="00F57595" w:rsidRPr="00A8478A">
        <w:trPr>
          <w:cantSplit/>
          <w:trHeight w:val="3189"/>
        </w:trPr>
        <w:tc>
          <w:tcPr>
            <w:tcW w:w="562" w:type="dxa"/>
            <w:vMerge/>
            <w:noWrap/>
            <w:tcMar>
              <w:top w:w="57" w:type="dxa"/>
              <w:bottom w:w="57" w:type="dxa"/>
            </w:tcMar>
            <w:textDirection w:val="tbRl"/>
            <w:vAlign w:val="center"/>
          </w:tcPr>
          <w:p w:rsidR="00F07D7A" w:rsidRPr="00A8478A" w:rsidRDefault="00F07D7A" w:rsidP="00CA3C59">
            <w:pPr>
              <w:widowControl/>
              <w:suppressAutoHyphens w:val="0"/>
              <w:autoSpaceDN w:val="0"/>
              <w:ind w:firstLine="0"/>
              <w:jc w:val="center"/>
              <w:rPr>
                <w:rFonts w:ascii="Times New Roman" w:hAnsi="Times New Roman" w:cs="Times New Roman"/>
                <w:b/>
                <w:sz w:val="24"/>
                <w:szCs w:val="24"/>
                <w:lang w:eastAsia="ru-RU"/>
              </w:rPr>
            </w:pPr>
          </w:p>
        </w:tc>
        <w:tc>
          <w:tcPr>
            <w:tcW w:w="1247" w:type="dxa"/>
            <w:vMerge/>
            <w:noWrap/>
            <w:tcMar>
              <w:top w:w="57" w:type="dxa"/>
              <w:bottom w:w="57" w:type="dxa"/>
            </w:tcMar>
            <w:vAlign w:val="center"/>
          </w:tcPr>
          <w:p w:rsidR="00F07D7A" w:rsidRPr="00A8478A" w:rsidRDefault="00F07D7A" w:rsidP="00CA3C59">
            <w:pPr>
              <w:widowControl/>
              <w:suppressAutoHyphens w:val="0"/>
              <w:autoSpaceDN w:val="0"/>
              <w:ind w:firstLine="0"/>
              <w:jc w:val="center"/>
              <w:rPr>
                <w:rFonts w:ascii="Times New Roman" w:hAnsi="Times New Roman" w:cs="Times New Roman"/>
                <w:b/>
                <w:sz w:val="24"/>
                <w:szCs w:val="24"/>
                <w:lang w:eastAsia="ru-RU"/>
              </w:rPr>
            </w:pPr>
          </w:p>
        </w:tc>
        <w:tc>
          <w:tcPr>
            <w:tcW w:w="567"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Места нахождения ЮЛ</w:t>
            </w:r>
          </w:p>
        </w:tc>
        <w:tc>
          <w:tcPr>
            <w:tcW w:w="567"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Местожительство ИП</w:t>
            </w:r>
          </w:p>
        </w:tc>
        <w:tc>
          <w:tcPr>
            <w:tcW w:w="426"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Места фактического осуществления деятельности ЮЛ, ИП</w:t>
            </w:r>
          </w:p>
        </w:tc>
        <w:tc>
          <w:tcPr>
            <w:tcW w:w="708"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Места нахождения объектов</w:t>
            </w:r>
          </w:p>
        </w:tc>
        <w:tc>
          <w:tcPr>
            <w:tcW w:w="709" w:type="dxa"/>
            <w:vMerge/>
            <w:noWrap/>
            <w:tcMar>
              <w:top w:w="57" w:type="dxa"/>
              <w:bottom w:w="57" w:type="dxa"/>
            </w:tcMa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c>
          <w:tcPr>
            <w:tcW w:w="709" w:type="dxa"/>
            <w:vMerge/>
            <w:noWrap/>
            <w:tcMar>
              <w:top w:w="57" w:type="dxa"/>
              <w:bottom w:w="57" w:type="dxa"/>
            </w:tcMa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c>
          <w:tcPr>
            <w:tcW w:w="567" w:type="dxa"/>
            <w:vMerge/>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c>
          <w:tcPr>
            <w:tcW w:w="709"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Дата государственной регистрации ЮЛ, ИП</w:t>
            </w:r>
          </w:p>
        </w:tc>
        <w:tc>
          <w:tcPr>
            <w:tcW w:w="567"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Дата окончания последней проверки</w:t>
            </w:r>
          </w:p>
        </w:tc>
        <w:tc>
          <w:tcPr>
            <w:tcW w:w="1417"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 xml:space="preserve">Дата начала осуществления ЮЛ, ИП предпринимательской деятельности в соответствии с представленным уведомлением </w:t>
            </w:r>
            <w:r w:rsidR="00F57595">
              <w:rPr>
                <w:rFonts w:ascii="Times New Roman" w:hAnsi="Times New Roman" w:cs="Times New Roman"/>
                <w:sz w:val="18"/>
                <w:szCs w:val="18"/>
                <w:lang w:eastAsia="ru-RU"/>
              </w:rPr>
              <w:br/>
            </w:r>
            <w:r w:rsidRPr="00A8478A">
              <w:rPr>
                <w:rFonts w:ascii="Times New Roman" w:hAnsi="Times New Roman" w:cs="Times New Roman"/>
                <w:sz w:val="18"/>
                <w:szCs w:val="18"/>
                <w:lang w:eastAsia="ru-RU"/>
              </w:rPr>
              <w:t>о начале предпринимательской деятельности</w:t>
            </w:r>
          </w:p>
        </w:tc>
        <w:tc>
          <w:tcPr>
            <w:tcW w:w="573" w:type="dxa"/>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Иные основания в соответствии с Федеральным  законом</w:t>
            </w:r>
          </w:p>
        </w:tc>
        <w:tc>
          <w:tcPr>
            <w:tcW w:w="675" w:type="dxa"/>
            <w:gridSpan w:val="2"/>
            <w:vMerge/>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c>
          <w:tcPr>
            <w:tcW w:w="811" w:type="dxa"/>
            <w:gridSpan w:val="2"/>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Рабочих дней</w:t>
            </w:r>
          </w:p>
        </w:tc>
        <w:tc>
          <w:tcPr>
            <w:tcW w:w="890" w:type="dxa"/>
            <w:gridSpan w:val="2"/>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Рабочих часов (для МСП и МКП)</w:t>
            </w:r>
          </w:p>
        </w:tc>
        <w:tc>
          <w:tcPr>
            <w:tcW w:w="992" w:type="dxa"/>
            <w:gridSpan w:val="2"/>
            <w:vMerge/>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c>
          <w:tcPr>
            <w:tcW w:w="993" w:type="dxa"/>
            <w:gridSpan w:val="2"/>
            <w:vMerge/>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c>
          <w:tcPr>
            <w:tcW w:w="2153" w:type="dxa"/>
            <w:gridSpan w:val="2"/>
            <w:vMerge/>
            <w:noWrap/>
            <w:tcMar>
              <w:top w:w="57" w:type="dxa"/>
              <w:bottom w:w="57" w:type="dxa"/>
            </w:tcMar>
            <w:textDirection w:val="btLr"/>
            <w:vAlign w:val="center"/>
          </w:tcPr>
          <w:p w:rsidR="00F07D7A" w:rsidRPr="00A8478A" w:rsidRDefault="00F07D7A" w:rsidP="00CA3C59">
            <w:pPr>
              <w:widowControl/>
              <w:suppressAutoHyphens w:val="0"/>
              <w:autoSpaceDN w:val="0"/>
              <w:ind w:firstLine="0"/>
              <w:jc w:val="center"/>
              <w:rPr>
                <w:rFonts w:ascii="Times New Roman" w:hAnsi="Times New Roman" w:cs="Times New Roman"/>
                <w:sz w:val="18"/>
                <w:szCs w:val="18"/>
                <w:lang w:eastAsia="ru-RU"/>
              </w:rPr>
            </w:pPr>
          </w:p>
        </w:tc>
      </w:tr>
      <w:tr w:rsidR="00F57595" w:rsidRPr="00A8478A">
        <w:tc>
          <w:tcPr>
            <w:tcW w:w="562"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w:t>
            </w:r>
          </w:p>
        </w:tc>
        <w:tc>
          <w:tcPr>
            <w:tcW w:w="124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2</w:t>
            </w: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3</w:t>
            </w: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4</w:t>
            </w:r>
          </w:p>
        </w:tc>
        <w:tc>
          <w:tcPr>
            <w:tcW w:w="426"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5</w:t>
            </w:r>
          </w:p>
        </w:tc>
        <w:tc>
          <w:tcPr>
            <w:tcW w:w="708"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6</w:t>
            </w:r>
          </w:p>
        </w:tc>
        <w:tc>
          <w:tcPr>
            <w:tcW w:w="709"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7</w:t>
            </w:r>
          </w:p>
        </w:tc>
        <w:tc>
          <w:tcPr>
            <w:tcW w:w="709"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8</w:t>
            </w: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9</w:t>
            </w:r>
          </w:p>
        </w:tc>
        <w:tc>
          <w:tcPr>
            <w:tcW w:w="709"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10</w:t>
            </w: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11</w:t>
            </w:r>
          </w:p>
        </w:tc>
        <w:tc>
          <w:tcPr>
            <w:tcW w:w="141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12</w:t>
            </w:r>
          </w:p>
        </w:tc>
        <w:tc>
          <w:tcPr>
            <w:tcW w:w="579"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13</w:t>
            </w:r>
          </w:p>
        </w:tc>
        <w:tc>
          <w:tcPr>
            <w:tcW w:w="675"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14</w:t>
            </w:r>
          </w:p>
        </w:tc>
        <w:tc>
          <w:tcPr>
            <w:tcW w:w="811"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15</w:t>
            </w:r>
          </w:p>
        </w:tc>
        <w:tc>
          <w:tcPr>
            <w:tcW w:w="890"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16</w:t>
            </w:r>
          </w:p>
        </w:tc>
        <w:tc>
          <w:tcPr>
            <w:tcW w:w="992"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17</w:t>
            </w:r>
          </w:p>
        </w:tc>
        <w:tc>
          <w:tcPr>
            <w:tcW w:w="993"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18</w:t>
            </w:r>
          </w:p>
        </w:tc>
        <w:tc>
          <w:tcPr>
            <w:tcW w:w="214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19</w:t>
            </w:r>
          </w:p>
        </w:tc>
      </w:tr>
      <w:tr w:rsidR="00F57595" w:rsidRPr="00A8478A">
        <w:tc>
          <w:tcPr>
            <w:tcW w:w="562"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124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426"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708"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709"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709"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709"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141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579"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675"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811"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890"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992"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993" w:type="dxa"/>
            <w:gridSpan w:val="2"/>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c>
          <w:tcPr>
            <w:tcW w:w="2147" w:type="dxa"/>
            <w:noWrap/>
            <w:tcMar>
              <w:top w:w="57" w:type="dxa"/>
              <w:bottom w:w="57" w:type="dxa"/>
            </w:tcMar>
          </w:tcPr>
          <w:p w:rsidR="00A8478A" w:rsidRPr="00A8478A" w:rsidRDefault="00A8478A" w:rsidP="00CA3C59">
            <w:pPr>
              <w:widowControl/>
              <w:suppressAutoHyphens w:val="0"/>
              <w:autoSpaceDN w:val="0"/>
              <w:ind w:firstLine="0"/>
              <w:jc w:val="center"/>
              <w:rPr>
                <w:rFonts w:ascii="Times New Roman" w:hAnsi="Times New Roman" w:cs="Times New Roman"/>
                <w:sz w:val="20"/>
                <w:szCs w:val="20"/>
                <w:lang w:eastAsia="ru-RU"/>
              </w:rPr>
            </w:pPr>
          </w:p>
        </w:tc>
      </w:tr>
      <w:tr w:rsidR="00F57595" w:rsidRPr="00A8478A">
        <w:tc>
          <w:tcPr>
            <w:tcW w:w="562"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124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426"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708"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709"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709"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709"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56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141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579" w:type="dxa"/>
            <w:gridSpan w:val="2"/>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675" w:type="dxa"/>
            <w:gridSpan w:val="2"/>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811" w:type="dxa"/>
            <w:gridSpan w:val="2"/>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890" w:type="dxa"/>
            <w:gridSpan w:val="2"/>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992" w:type="dxa"/>
            <w:gridSpan w:val="2"/>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993" w:type="dxa"/>
            <w:gridSpan w:val="2"/>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c>
          <w:tcPr>
            <w:tcW w:w="2147" w:type="dxa"/>
            <w:noWrap/>
            <w:tcMar>
              <w:top w:w="57" w:type="dxa"/>
              <w:bottom w:w="57" w:type="dxa"/>
            </w:tcMar>
          </w:tcPr>
          <w:p w:rsidR="00F57595" w:rsidRPr="00A8478A" w:rsidRDefault="00F57595" w:rsidP="00CA3C59">
            <w:pPr>
              <w:widowControl/>
              <w:suppressAutoHyphens w:val="0"/>
              <w:autoSpaceDN w:val="0"/>
              <w:ind w:firstLine="0"/>
              <w:jc w:val="center"/>
              <w:rPr>
                <w:rFonts w:ascii="Times New Roman" w:hAnsi="Times New Roman" w:cs="Times New Roman"/>
                <w:sz w:val="20"/>
                <w:szCs w:val="20"/>
                <w:lang w:eastAsia="ru-RU"/>
              </w:rPr>
            </w:pPr>
          </w:p>
        </w:tc>
      </w:tr>
    </w:tbl>
    <w:p w:rsidR="004B4EB4" w:rsidRPr="002349A8" w:rsidRDefault="00A8478A" w:rsidP="004B4EB4">
      <w:pPr>
        <w:widowControl/>
        <w:shd w:val="clear" w:color="auto" w:fill="FFFFFF"/>
        <w:tabs>
          <w:tab w:val="left" w:pos="1315"/>
        </w:tabs>
        <w:suppressAutoHyphens w:val="0"/>
        <w:autoSpaceDN w:val="0"/>
        <w:spacing w:before="10"/>
        <w:ind w:left="9781" w:firstLine="0"/>
        <w:rPr>
          <w:rFonts w:ascii="Times New Roman" w:hAnsi="Times New Roman" w:cs="Times New Roman"/>
          <w:spacing w:val="-6"/>
          <w:sz w:val="28"/>
          <w:szCs w:val="28"/>
          <w:lang w:eastAsia="ru-RU"/>
        </w:rPr>
      </w:pPr>
      <w:r>
        <w:rPr>
          <w:rFonts w:ascii="Times New Roman" w:hAnsi="Times New Roman" w:cs="Times New Roman"/>
          <w:color w:val="000000"/>
          <w:spacing w:val="-5"/>
          <w:sz w:val="20"/>
          <w:szCs w:val="20"/>
          <w:lang w:eastAsia="ru-RU"/>
        </w:rPr>
        <w:br w:type="page"/>
      </w:r>
      <w:r w:rsidR="004B4EB4" w:rsidRPr="002349A8">
        <w:rPr>
          <w:rFonts w:ascii="Times New Roman" w:hAnsi="Times New Roman" w:cs="Times New Roman"/>
          <w:color w:val="000000"/>
          <w:spacing w:val="-6"/>
          <w:sz w:val="28"/>
          <w:szCs w:val="28"/>
          <w:lang w:eastAsia="ru-RU"/>
        </w:rPr>
        <w:lastRenderedPageBreak/>
        <w:t xml:space="preserve">Приложение № 2 </w:t>
      </w:r>
      <w:r w:rsidR="004B4EB4" w:rsidRPr="002349A8">
        <w:rPr>
          <w:rFonts w:ascii="Times New Roman" w:hAnsi="Times New Roman" w:cs="Times New Roman"/>
          <w:spacing w:val="-6"/>
          <w:sz w:val="28"/>
          <w:szCs w:val="28"/>
          <w:lang w:eastAsia="ru-RU"/>
        </w:rPr>
        <w:t xml:space="preserve">к Административному регламенту исполнения муниципальной функции «Осуществление муниципального земельного контроля на </w:t>
      </w:r>
      <w:r w:rsidR="00AC197E" w:rsidRPr="002349A8">
        <w:rPr>
          <w:rFonts w:ascii="Times New Roman" w:hAnsi="Times New Roman" w:cs="Times New Roman"/>
          <w:spacing w:val="-6"/>
          <w:sz w:val="28"/>
          <w:szCs w:val="28"/>
          <w:lang w:eastAsia="ru-RU"/>
        </w:rPr>
        <w:t>территории Питерского</w:t>
      </w:r>
      <w:r w:rsidR="004B4EB4" w:rsidRPr="002349A8">
        <w:rPr>
          <w:rFonts w:ascii="Times New Roman" w:hAnsi="Times New Roman" w:cs="Times New Roman"/>
          <w:spacing w:val="-6"/>
          <w:sz w:val="28"/>
          <w:szCs w:val="28"/>
          <w:lang w:eastAsia="ru-RU"/>
        </w:rPr>
        <w:t xml:space="preserve"> муниципального района Саратовской области»</w:t>
      </w:r>
    </w:p>
    <w:p w:rsidR="00A8478A" w:rsidRPr="00A8478A" w:rsidRDefault="00A8478A" w:rsidP="00A8478A">
      <w:pPr>
        <w:widowControl/>
        <w:shd w:val="clear" w:color="auto" w:fill="FFFFFF"/>
        <w:tabs>
          <w:tab w:val="left" w:pos="1315"/>
        </w:tabs>
        <w:suppressAutoHyphens w:val="0"/>
        <w:autoSpaceDN w:val="0"/>
        <w:spacing w:before="10"/>
        <w:ind w:left="10348" w:firstLine="0"/>
        <w:jc w:val="left"/>
        <w:rPr>
          <w:rFonts w:ascii="Times New Roman" w:hAnsi="Times New Roman" w:cs="Times New Roman"/>
          <w:sz w:val="20"/>
          <w:szCs w:val="20"/>
          <w:lang w:eastAsia="ru-RU"/>
        </w:rPr>
      </w:pPr>
    </w:p>
    <w:p w:rsidR="00A8478A" w:rsidRPr="00A8478A" w:rsidRDefault="00A8478A" w:rsidP="00A8478A">
      <w:pPr>
        <w:widowControl/>
        <w:shd w:val="clear" w:color="auto" w:fill="FFFFFF"/>
        <w:tabs>
          <w:tab w:val="left" w:pos="1315"/>
        </w:tabs>
        <w:suppressAutoHyphens w:val="0"/>
        <w:autoSpaceDN w:val="0"/>
        <w:spacing w:before="10"/>
        <w:ind w:left="10348" w:firstLine="0"/>
        <w:jc w:val="left"/>
        <w:rPr>
          <w:rFonts w:ascii="Times New Roman" w:hAnsi="Times New Roman" w:cs="Times New Roman"/>
          <w:color w:val="000000"/>
          <w:spacing w:val="-5"/>
          <w:sz w:val="24"/>
          <w:szCs w:val="24"/>
          <w:lang w:eastAsia="ru-RU"/>
        </w:rPr>
      </w:pPr>
      <w:r w:rsidRPr="00A8478A">
        <w:rPr>
          <w:rFonts w:ascii="Times New Roman" w:hAnsi="Times New Roman" w:cs="Times New Roman"/>
          <w:color w:val="000000"/>
          <w:spacing w:val="-5"/>
          <w:sz w:val="24"/>
          <w:szCs w:val="24"/>
          <w:lang w:eastAsia="ru-RU"/>
        </w:rPr>
        <w:t xml:space="preserve"> </w:t>
      </w:r>
    </w:p>
    <w:p w:rsidR="00A8478A" w:rsidRPr="00A8478A" w:rsidRDefault="00A8478A" w:rsidP="00A8478A">
      <w:pPr>
        <w:widowControl/>
        <w:suppressAutoHyphens w:val="0"/>
        <w:autoSpaceDN w:val="0"/>
        <w:ind w:left="10206" w:firstLine="0"/>
        <w:jc w:val="left"/>
        <w:rPr>
          <w:rFonts w:ascii="Times New Roman" w:hAnsi="Times New Roman" w:cs="Times New Roman"/>
          <w:sz w:val="24"/>
          <w:szCs w:val="24"/>
          <w:lang w:eastAsia="ru-RU"/>
        </w:rPr>
      </w:pPr>
    </w:p>
    <w:tbl>
      <w:tblPr>
        <w:tblW w:w="15593" w:type="dxa"/>
        <w:tblBorders>
          <w:bottom w:val="single" w:sz="4" w:space="0" w:color="auto"/>
        </w:tblBorders>
        <w:tblCellMar>
          <w:left w:w="0" w:type="dxa"/>
          <w:right w:w="0" w:type="dxa"/>
        </w:tblCellMar>
        <w:tblLook w:val="01E0" w:firstRow="1" w:lastRow="1" w:firstColumn="1" w:lastColumn="1" w:noHBand="0" w:noVBand="0"/>
      </w:tblPr>
      <w:tblGrid>
        <w:gridCol w:w="15593"/>
      </w:tblGrid>
      <w:tr w:rsidR="00A8478A" w:rsidRPr="00A8478A">
        <w:tc>
          <w:tcPr>
            <w:tcW w:w="15593" w:type="dxa"/>
            <w:tcBorders>
              <w:bottom w:val="single" w:sz="4" w:space="0" w:color="auto"/>
            </w:tcBorders>
            <w:vAlign w:val="bottom"/>
          </w:tcPr>
          <w:p w:rsidR="00A8478A" w:rsidRPr="00AC197E" w:rsidRDefault="00A8478A" w:rsidP="00AC197E">
            <w:pPr>
              <w:widowControl/>
              <w:tabs>
                <w:tab w:val="left" w:pos="15593"/>
              </w:tabs>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 xml:space="preserve">АДМИНИСТРАЦИЯ </w:t>
            </w:r>
            <w:r w:rsidR="00AC197E">
              <w:rPr>
                <w:rFonts w:ascii="Times New Roman" w:hAnsi="Times New Roman" w:cs="Times New Roman"/>
                <w:b/>
                <w:sz w:val="24"/>
                <w:szCs w:val="24"/>
                <w:lang w:eastAsia="ru-RU"/>
              </w:rPr>
              <w:t>ПИТЕРСКОГО</w:t>
            </w:r>
            <w:r w:rsidRPr="00A8478A">
              <w:rPr>
                <w:rFonts w:ascii="Times New Roman" w:hAnsi="Times New Roman" w:cs="Times New Roman"/>
                <w:b/>
                <w:sz w:val="24"/>
                <w:szCs w:val="24"/>
                <w:lang w:eastAsia="ru-RU"/>
              </w:rPr>
              <w:t xml:space="preserve"> МУНИЦИПАЛЬНОГО РАЙОНА САРАТОВСКОЙ ОБЛАСТИ</w:t>
            </w:r>
          </w:p>
        </w:tc>
      </w:tr>
      <w:tr w:rsidR="00A8478A" w:rsidRPr="00A8478A">
        <w:tc>
          <w:tcPr>
            <w:tcW w:w="15593" w:type="dxa"/>
            <w:tcBorders>
              <w:top w:val="single" w:sz="4" w:space="0" w:color="auto"/>
              <w:bottom w:val="nil"/>
            </w:tcBorders>
            <w:vAlign w:val="bottom"/>
          </w:tcPr>
          <w:p w:rsidR="00A8478A" w:rsidRPr="00A8478A" w:rsidRDefault="00A8478A" w:rsidP="00A8478A">
            <w:pPr>
              <w:widowControl/>
              <w:tabs>
                <w:tab w:val="left" w:pos="15168"/>
              </w:tabs>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(наименование органа муниципального земельного контроля)</w:t>
            </w:r>
          </w:p>
        </w:tc>
      </w:tr>
    </w:tbl>
    <w:p w:rsidR="00A8478A" w:rsidRPr="00A8478A" w:rsidRDefault="00A8478A" w:rsidP="00A8478A">
      <w:pPr>
        <w:widowControl/>
        <w:suppressAutoHyphens w:val="0"/>
        <w:autoSpaceDN w:val="0"/>
        <w:ind w:left="8080" w:firstLine="0"/>
        <w:jc w:val="center"/>
        <w:rPr>
          <w:rFonts w:ascii="Times New Roman" w:hAnsi="Times New Roman" w:cs="Times New Roman"/>
          <w:b/>
          <w:sz w:val="28"/>
          <w:szCs w:val="28"/>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УТВЕРЖДАЮ</w:t>
      </w:r>
    </w:p>
    <w:p w:rsidR="00A8478A" w:rsidRPr="00A8478A" w:rsidRDefault="00A8478A" w:rsidP="00A8478A">
      <w:pPr>
        <w:widowControl/>
        <w:suppressAutoHyphens w:val="0"/>
        <w:autoSpaceDN w:val="0"/>
        <w:ind w:left="8080" w:firstLine="0"/>
        <w:jc w:val="center"/>
        <w:rPr>
          <w:rFonts w:ascii="Times New Roman" w:hAnsi="Times New Roman" w:cs="Times New Roman"/>
          <w:b/>
          <w:sz w:val="28"/>
          <w:szCs w:val="28"/>
          <w:lang w:eastAsia="ru-RU"/>
        </w:rPr>
      </w:pPr>
      <w:r w:rsidRPr="00A8478A">
        <w:rPr>
          <w:rFonts w:ascii="Times New Roman" w:hAnsi="Times New Roman" w:cs="Times New Roman"/>
          <w:b/>
          <w:sz w:val="28"/>
          <w:szCs w:val="28"/>
          <w:lang w:eastAsia="ru-RU"/>
        </w:rPr>
        <w:t>____________________________________________</w:t>
      </w:r>
    </w:p>
    <w:p w:rsidR="00A8478A" w:rsidRPr="00A8478A" w:rsidRDefault="00A8478A" w:rsidP="00A8478A">
      <w:pPr>
        <w:widowControl/>
        <w:suppressAutoHyphens w:val="0"/>
        <w:autoSpaceDN w:val="0"/>
        <w:ind w:left="8080"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(должность, роспись фамилия и инициалы)</w:t>
      </w:r>
    </w:p>
    <w:p w:rsidR="00A8478A" w:rsidRPr="00A8478A" w:rsidRDefault="00A8478A" w:rsidP="00A8478A">
      <w:pPr>
        <w:widowControl/>
        <w:suppressAutoHyphens w:val="0"/>
        <w:autoSpaceDN w:val="0"/>
        <w:ind w:left="8080" w:firstLine="0"/>
        <w:jc w:val="center"/>
        <w:rPr>
          <w:rFonts w:ascii="Times New Roman" w:hAnsi="Times New Roman" w:cs="Times New Roman"/>
          <w:b/>
          <w:sz w:val="16"/>
          <w:szCs w:val="16"/>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sz w:val="28"/>
          <w:szCs w:val="28"/>
          <w:lang w:eastAsia="ru-RU"/>
        </w:rPr>
      </w:pPr>
      <w:r w:rsidRPr="00A8478A">
        <w:rPr>
          <w:rFonts w:ascii="Times New Roman" w:hAnsi="Times New Roman" w:cs="Times New Roman"/>
          <w:sz w:val="28"/>
          <w:szCs w:val="28"/>
          <w:lang w:eastAsia="ru-RU"/>
        </w:rPr>
        <w:t>от _____________________20___г.</w:t>
      </w:r>
    </w:p>
    <w:p w:rsidR="00A8478A" w:rsidRPr="00A8478A" w:rsidRDefault="00A8478A" w:rsidP="00A8478A">
      <w:pPr>
        <w:widowControl/>
        <w:suppressAutoHyphens w:val="0"/>
        <w:autoSpaceDN w:val="0"/>
        <w:ind w:left="8080" w:firstLine="0"/>
        <w:jc w:val="center"/>
        <w:rPr>
          <w:rFonts w:ascii="Times New Roman" w:hAnsi="Times New Roman" w:cs="Times New Roman"/>
          <w:sz w:val="16"/>
          <w:szCs w:val="16"/>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sz w:val="28"/>
          <w:szCs w:val="28"/>
          <w:lang w:eastAsia="ru-RU"/>
        </w:rPr>
      </w:pPr>
      <w:r w:rsidRPr="00A8478A">
        <w:rPr>
          <w:rFonts w:ascii="Times New Roman" w:hAnsi="Times New Roman" w:cs="Times New Roman"/>
          <w:sz w:val="28"/>
          <w:szCs w:val="28"/>
          <w:lang w:eastAsia="ru-RU"/>
        </w:rPr>
        <w:t xml:space="preserve">                       М.П.</w:t>
      </w:r>
    </w:p>
    <w:p w:rsidR="00A8478A" w:rsidRPr="00A8478A" w:rsidRDefault="00A8478A" w:rsidP="00A8478A">
      <w:pPr>
        <w:widowControl/>
        <w:suppressAutoHyphens w:val="0"/>
        <w:autoSpaceDN w:val="0"/>
        <w:ind w:firstLine="0"/>
        <w:jc w:val="center"/>
        <w:rPr>
          <w:rFonts w:ascii="Times New Roman" w:hAnsi="Times New Roman" w:cs="Times New Roman"/>
          <w:sz w:val="28"/>
          <w:szCs w:val="28"/>
          <w:lang w:eastAsia="ru-RU"/>
        </w:rPr>
      </w:pPr>
    </w:p>
    <w:p w:rsidR="00A8478A" w:rsidRPr="00A8478A" w:rsidRDefault="00A8478A" w:rsidP="00A8478A">
      <w:pPr>
        <w:widowControl/>
        <w:suppressAutoHyphens w:val="0"/>
        <w:autoSpaceDN w:val="0"/>
        <w:ind w:firstLine="0"/>
        <w:jc w:val="center"/>
        <w:rPr>
          <w:rFonts w:ascii="Times New Roman" w:hAnsi="Times New Roman" w:cs="Times New Roman"/>
          <w:sz w:val="28"/>
          <w:szCs w:val="28"/>
          <w:lang w:eastAsia="ru-RU"/>
        </w:rPr>
      </w:pP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ПЛАН</w:t>
      </w: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проведения проверок граждан по муниципальному земельному контролю на 20____год</w:t>
      </w: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 xml:space="preserve">на территории </w:t>
      </w:r>
      <w:r w:rsidR="00AC197E">
        <w:rPr>
          <w:rFonts w:ascii="Times New Roman" w:hAnsi="Times New Roman" w:cs="Times New Roman"/>
          <w:b/>
          <w:sz w:val="24"/>
          <w:szCs w:val="24"/>
          <w:lang w:eastAsia="ru-RU"/>
        </w:rPr>
        <w:t>Питерского</w:t>
      </w:r>
      <w:r w:rsidRPr="00A8478A">
        <w:rPr>
          <w:rFonts w:ascii="Times New Roman" w:hAnsi="Times New Roman" w:cs="Times New Roman"/>
          <w:b/>
          <w:sz w:val="24"/>
          <w:szCs w:val="24"/>
          <w:lang w:eastAsia="ru-RU"/>
        </w:rPr>
        <w:t xml:space="preserve"> муниципального района Саратовской области</w:t>
      </w:r>
    </w:p>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3119"/>
        <w:gridCol w:w="2063"/>
        <w:gridCol w:w="1552"/>
        <w:gridCol w:w="1830"/>
        <w:gridCol w:w="3168"/>
      </w:tblGrid>
      <w:tr w:rsidR="00A8478A" w:rsidRPr="00A8478A">
        <w:tc>
          <w:tcPr>
            <w:tcW w:w="817"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w:t>
            </w:r>
          </w:p>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п/п</w:t>
            </w:r>
          </w:p>
        </w:tc>
        <w:tc>
          <w:tcPr>
            <w:tcW w:w="3260"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Субъект проверки</w:t>
            </w:r>
          </w:p>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(Ф.И.О. гражданина)</w:t>
            </w:r>
          </w:p>
        </w:tc>
        <w:tc>
          <w:tcPr>
            <w:tcW w:w="3119"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Объект проверки</w:t>
            </w:r>
          </w:p>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(земельный участок, его идентификационные характеристики)</w:t>
            </w:r>
          </w:p>
        </w:tc>
        <w:tc>
          <w:tcPr>
            <w:tcW w:w="2063"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Цель проведения проверки</w:t>
            </w:r>
          </w:p>
        </w:tc>
        <w:tc>
          <w:tcPr>
            <w:tcW w:w="1552"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начала проведения проверки</w:t>
            </w:r>
          </w:p>
        </w:tc>
        <w:tc>
          <w:tcPr>
            <w:tcW w:w="1830"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Срок проведения проверки</w:t>
            </w:r>
          </w:p>
        </w:tc>
        <w:tc>
          <w:tcPr>
            <w:tcW w:w="3168" w:type="dxa"/>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Форма проведения проверки (документарная, выездная, документарная и выездная)</w:t>
            </w:r>
          </w:p>
        </w:tc>
      </w:tr>
      <w:tr w:rsidR="00A8478A" w:rsidRPr="00A8478A">
        <w:tc>
          <w:tcPr>
            <w:tcW w:w="817"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w:t>
            </w:r>
          </w:p>
        </w:tc>
        <w:tc>
          <w:tcPr>
            <w:tcW w:w="326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2</w:t>
            </w:r>
          </w:p>
        </w:tc>
        <w:tc>
          <w:tcPr>
            <w:tcW w:w="3119"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3</w:t>
            </w:r>
          </w:p>
        </w:tc>
        <w:tc>
          <w:tcPr>
            <w:tcW w:w="2063"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4</w:t>
            </w:r>
          </w:p>
        </w:tc>
        <w:tc>
          <w:tcPr>
            <w:tcW w:w="155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5</w:t>
            </w:r>
          </w:p>
        </w:tc>
        <w:tc>
          <w:tcPr>
            <w:tcW w:w="183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6</w:t>
            </w:r>
          </w:p>
        </w:tc>
        <w:tc>
          <w:tcPr>
            <w:tcW w:w="3168"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7</w:t>
            </w:r>
          </w:p>
        </w:tc>
      </w:tr>
      <w:tr w:rsidR="00A8478A" w:rsidRPr="00A8478A">
        <w:tc>
          <w:tcPr>
            <w:tcW w:w="817"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3260"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3119"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2063"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1552"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1830"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3168"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r>
      <w:tr w:rsidR="00A8478A" w:rsidRPr="00A8478A">
        <w:tc>
          <w:tcPr>
            <w:tcW w:w="817"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3260"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3119"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2063"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1552"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1830"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c>
          <w:tcPr>
            <w:tcW w:w="3168" w:type="dxa"/>
          </w:tcPr>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tc>
      </w:tr>
    </w:tbl>
    <w:p w:rsidR="00A8478A" w:rsidRPr="00A8478A" w:rsidRDefault="00A8478A" w:rsidP="00A8478A">
      <w:pPr>
        <w:widowControl/>
        <w:suppressAutoHyphens w:val="0"/>
        <w:autoSpaceDN w:val="0"/>
        <w:ind w:firstLine="0"/>
        <w:jc w:val="center"/>
        <w:rPr>
          <w:rFonts w:ascii="Times New Roman" w:hAnsi="Times New Roman" w:cs="Times New Roman"/>
          <w:b/>
          <w:sz w:val="28"/>
          <w:szCs w:val="28"/>
          <w:lang w:eastAsia="ru-RU"/>
        </w:rPr>
      </w:pPr>
    </w:p>
    <w:p w:rsidR="00A8478A" w:rsidRDefault="00A8478A" w:rsidP="00A8478A">
      <w:pPr>
        <w:widowControl/>
        <w:shd w:val="clear" w:color="auto" w:fill="FFFFFF"/>
        <w:tabs>
          <w:tab w:val="left" w:pos="1315"/>
        </w:tabs>
        <w:autoSpaceDN w:val="0"/>
        <w:spacing w:before="10"/>
        <w:ind w:left="5670" w:firstLine="0"/>
        <w:jc w:val="left"/>
        <w:rPr>
          <w:rFonts w:ascii="Times New Roman" w:hAnsi="Times New Roman" w:cs="Times New Roman"/>
          <w:color w:val="000000"/>
          <w:spacing w:val="-5"/>
          <w:sz w:val="20"/>
          <w:szCs w:val="20"/>
          <w:lang w:eastAsia="ru-RU"/>
        </w:rPr>
        <w:sectPr w:rsidR="00A8478A" w:rsidSect="00E80FDA">
          <w:pgSz w:w="16838" w:h="11906" w:orient="landscape"/>
          <w:pgMar w:top="284" w:right="567" w:bottom="567" w:left="567" w:header="720" w:footer="709" w:gutter="0"/>
          <w:cols w:space="720"/>
          <w:docGrid w:linePitch="360"/>
        </w:sectPr>
      </w:pPr>
    </w:p>
    <w:p w:rsidR="00A8478A" w:rsidRPr="002349A8" w:rsidRDefault="00A8478A" w:rsidP="002349A8">
      <w:pPr>
        <w:widowControl/>
        <w:shd w:val="clear" w:color="auto" w:fill="FFFFFF"/>
        <w:tabs>
          <w:tab w:val="left" w:pos="1315"/>
        </w:tabs>
        <w:autoSpaceDN w:val="0"/>
        <w:spacing w:before="10"/>
        <w:ind w:left="4253" w:firstLine="0"/>
        <w:rPr>
          <w:rFonts w:ascii="Times New Roman" w:hAnsi="Times New Roman" w:cs="Times New Roman"/>
          <w:sz w:val="28"/>
          <w:szCs w:val="28"/>
          <w:lang w:eastAsia="ru-RU"/>
        </w:rPr>
      </w:pPr>
      <w:r w:rsidRPr="002349A8">
        <w:rPr>
          <w:rFonts w:ascii="Times New Roman" w:hAnsi="Times New Roman" w:cs="Times New Roman"/>
          <w:color w:val="000000"/>
          <w:spacing w:val="-5"/>
          <w:sz w:val="28"/>
          <w:szCs w:val="28"/>
          <w:lang w:eastAsia="ru-RU"/>
        </w:rPr>
        <w:lastRenderedPageBreak/>
        <w:t>Приложение №3</w:t>
      </w:r>
      <w:r w:rsidR="004B4EB4" w:rsidRPr="002349A8">
        <w:rPr>
          <w:rFonts w:ascii="Times New Roman" w:hAnsi="Times New Roman" w:cs="Times New Roman"/>
          <w:color w:val="000000"/>
          <w:spacing w:val="-5"/>
          <w:sz w:val="28"/>
          <w:szCs w:val="28"/>
          <w:lang w:eastAsia="ru-RU"/>
        </w:rPr>
        <w:t xml:space="preserve"> </w:t>
      </w:r>
      <w:r w:rsidRPr="002349A8">
        <w:rPr>
          <w:rFonts w:ascii="Times New Roman" w:hAnsi="Times New Roman" w:cs="Times New Roman"/>
          <w:spacing w:val="-5"/>
          <w:sz w:val="28"/>
          <w:szCs w:val="28"/>
          <w:lang w:eastAsia="ru-RU"/>
        </w:rPr>
        <w:t xml:space="preserve">к </w:t>
      </w:r>
      <w:r w:rsidRPr="002349A8">
        <w:rPr>
          <w:rFonts w:ascii="Times New Roman" w:hAnsi="Times New Roman" w:cs="Times New Roman"/>
          <w:sz w:val="28"/>
          <w:szCs w:val="28"/>
          <w:lang w:eastAsia="ru-RU"/>
        </w:rPr>
        <w:t xml:space="preserve">Административному регламенту исполнения муниципальной функции «Осуществление муниципального земельного контроля на территории </w:t>
      </w:r>
      <w:r w:rsidR="00AC197E" w:rsidRPr="002349A8">
        <w:rPr>
          <w:rFonts w:ascii="Times New Roman" w:hAnsi="Times New Roman" w:cs="Times New Roman"/>
          <w:sz w:val="28"/>
          <w:szCs w:val="28"/>
          <w:lang w:eastAsia="ru-RU"/>
        </w:rPr>
        <w:t xml:space="preserve">Питерского </w:t>
      </w:r>
      <w:r w:rsidRPr="002349A8">
        <w:rPr>
          <w:rFonts w:ascii="Times New Roman" w:hAnsi="Times New Roman" w:cs="Times New Roman"/>
          <w:sz w:val="28"/>
          <w:szCs w:val="28"/>
          <w:lang w:eastAsia="ru-RU"/>
        </w:rPr>
        <w:t>муниципального района Саратовской области»</w:t>
      </w:r>
    </w:p>
    <w:p w:rsidR="00AC197E" w:rsidRPr="0086669E" w:rsidRDefault="00AC197E" w:rsidP="00AC197E">
      <w:pPr>
        <w:pStyle w:val="aff7"/>
        <w:jc w:val="center"/>
      </w:pPr>
      <w:r w:rsidRPr="00F2459D">
        <w:rPr>
          <w:lang w:val="en-US"/>
        </w:rPr>
        <w:object w:dxaOrig="9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62.6pt" o:ole="" fillcolor="window">
            <v:imagedata r:id="rId59" o:title=""/>
          </v:shape>
          <o:OLEObject Type="Embed" ProgID="Word.Picture.8" ShapeID="_x0000_i1025" DrawAspect="Content" ObjectID="_1659859505" r:id="rId60"/>
        </w:object>
      </w:r>
    </w:p>
    <w:p w:rsidR="00AC197E" w:rsidRPr="00AC197E" w:rsidRDefault="00AC197E" w:rsidP="00AC197E">
      <w:pPr>
        <w:pStyle w:val="aff7"/>
        <w:jc w:val="center"/>
        <w:rPr>
          <w:rFonts w:ascii="Times New Roman" w:hAnsi="Times New Roman" w:cs="Times New Roman"/>
        </w:rPr>
      </w:pPr>
    </w:p>
    <w:p w:rsidR="00AC197E" w:rsidRPr="00AC197E" w:rsidRDefault="00AC197E" w:rsidP="00AC197E">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AC197E" w:rsidRPr="00AC197E" w:rsidRDefault="00AC197E" w:rsidP="00AC197E">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ОБЛАСТИ</w:t>
      </w:r>
    </w:p>
    <w:p w:rsidR="00AC197E" w:rsidRDefault="00AC197E" w:rsidP="00AC197E">
      <w:pPr>
        <w:widowControl/>
        <w:autoSpaceDN w:val="0"/>
        <w:rPr>
          <w:rFonts w:ascii="Times New Roman" w:hAnsi="Times New Roman" w:cs="Times New Roman"/>
          <w:b/>
          <w:bCs/>
          <w:spacing w:val="40"/>
          <w:sz w:val="24"/>
          <w:szCs w:val="24"/>
          <w:lang w:eastAsia="ru-RU"/>
        </w:rPr>
      </w:pPr>
      <w:r>
        <w:rPr>
          <w:rFonts w:ascii="Times New Roman" w:hAnsi="Times New Roman" w:cs="Times New Roman"/>
          <w:b/>
          <w:bCs/>
          <w:spacing w:val="40"/>
          <w:sz w:val="24"/>
          <w:szCs w:val="24"/>
          <w:lang w:eastAsia="ru-RU"/>
        </w:rPr>
        <w:t xml:space="preserve">                          </w:t>
      </w:r>
    </w:p>
    <w:p w:rsidR="00A8478A" w:rsidRDefault="00AC197E" w:rsidP="00AC197E">
      <w:pPr>
        <w:widowControl/>
        <w:autoSpaceDN w:val="0"/>
        <w:rPr>
          <w:rFonts w:ascii="Times New Roman" w:hAnsi="Times New Roman" w:cs="Times New Roman"/>
          <w:b/>
          <w:bCs/>
          <w:spacing w:val="40"/>
          <w:sz w:val="24"/>
          <w:szCs w:val="24"/>
          <w:lang w:eastAsia="ru-RU"/>
        </w:rPr>
      </w:pPr>
      <w:r>
        <w:rPr>
          <w:rFonts w:ascii="Times New Roman" w:hAnsi="Times New Roman" w:cs="Times New Roman"/>
          <w:b/>
          <w:bCs/>
          <w:spacing w:val="40"/>
          <w:sz w:val="24"/>
          <w:szCs w:val="24"/>
          <w:lang w:eastAsia="ru-RU"/>
        </w:rPr>
        <w:t xml:space="preserve">                              </w:t>
      </w:r>
      <w:r w:rsidR="00A8478A" w:rsidRPr="00A8478A">
        <w:rPr>
          <w:rFonts w:ascii="Times New Roman" w:hAnsi="Times New Roman" w:cs="Times New Roman"/>
          <w:b/>
          <w:bCs/>
          <w:spacing w:val="40"/>
          <w:sz w:val="24"/>
          <w:szCs w:val="24"/>
          <w:lang w:eastAsia="ru-RU"/>
        </w:rPr>
        <w:t>РАСПОРЯЖЕНИЕ</w:t>
      </w:r>
    </w:p>
    <w:tbl>
      <w:tblPr>
        <w:tblW w:w="9857" w:type="dxa"/>
        <w:jc w:val="center"/>
        <w:tblCellMar>
          <w:left w:w="0" w:type="dxa"/>
          <w:right w:w="0" w:type="dxa"/>
        </w:tblCellMar>
        <w:tblLook w:val="01E0" w:firstRow="1" w:lastRow="1" w:firstColumn="1" w:lastColumn="1" w:noHBand="0" w:noVBand="0"/>
      </w:tblPr>
      <w:tblGrid>
        <w:gridCol w:w="977"/>
        <w:gridCol w:w="1132"/>
        <w:gridCol w:w="542"/>
        <w:gridCol w:w="2824"/>
        <w:gridCol w:w="342"/>
        <w:gridCol w:w="1386"/>
        <w:gridCol w:w="1248"/>
        <w:gridCol w:w="1406"/>
      </w:tblGrid>
      <w:tr w:rsidR="00AC197E" w:rsidRPr="00A8478A" w:rsidTr="003E6336">
        <w:trPr>
          <w:jc w:val="center"/>
        </w:trPr>
        <w:tc>
          <w:tcPr>
            <w:tcW w:w="580" w:type="dxa"/>
            <w:vAlign w:val="bottom"/>
          </w:tcPr>
          <w:p w:rsidR="00AC197E" w:rsidRPr="00A8478A" w:rsidRDefault="00AC197E" w:rsidP="003E6336">
            <w:pPr>
              <w:widowControl/>
              <w:autoSpaceDN w:val="0"/>
              <w:ind w:firstLine="0"/>
              <w:jc w:val="righ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от «</w:t>
            </w:r>
          </w:p>
        </w:tc>
        <w:tc>
          <w:tcPr>
            <w:tcW w:w="672" w:type="dxa"/>
            <w:tcBorders>
              <w:bottom w:val="single" w:sz="4" w:space="0" w:color="auto"/>
            </w:tcBorders>
            <w:vAlign w:val="bottom"/>
          </w:tcPr>
          <w:p w:rsidR="00AC197E" w:rsidRPr="00A8478A" w:rsidRDefault="00AC197E" w:rsidP="003E6336">
            <w:pPr>
              <w:widowControl/>
              <w:autoSpaceDN w:val="0"/>
              <w:ind w:firstLine="0"/>
              <w:jc w:val="center"/>
              <w:rPr>
                <w:rFonts w:ascii="Times New Roman" w:hAnsi="Times New Roman" w:cs="Times New Roman"/>
                <w:b/>
                <w:bCs/>
                <w:sz w:val="24"/>
                <w:szCs w:val="24"/>
                <w:lang w:eastAsia="ru-RU"/>
              </w:rPr>
            </w:pPr>
          </w:p>
        </w:tc>
        <w:tc>
          <w:tcPr>
            <w:tcW w:w="322" w:type="dxa"/>
            <w:vAlign w:val="bottom"/>
          </w:tcPr>
          <w:p w:rsidR="00AC197E" w:rsidRPr="00A8478A" w:rsidRDefault="00AC197E" w:rsidP="003E6336">
            <w:pPr>
              <w:widowControl/>
              <w:autoSpaceDN w:val="0"/>
              <w:ind w:firstLine="0"/>
              <w:jc w:val="lef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w:t>
            </w:r>
          </w:p>
        </w:tc>
        <w:tc>
          <w:tcPr>
            <w:tcW w:w="1677" w:type="dxa"/>
            <w:tcBorders>
              <w:bottom w:val="single" w:sz="4" w:space="0" w:color="auto"/>
            </w:tcBorders>
            <w:vAlign w:val="bottom"/>
          </w:tcPr>
          <w:p w:rsidR="00AC197E" w:rsidRPr="00A8478A" w:rsidRDefault="00AC197E" w:rsidP="003E6336">
            <w:pPr>
              <w:widowControl/>
              <w:autoSpaceDN w:val="0"/>
              <w:ind w:firstLine="0"/>
              <w:jc w:val="center"/>
              <w:rPr>
                <w:rFonts w:ascii="Times New Roman" w:hAnsi="Times New Roman" w:cs="Times New Roman"/>
                <w:b/>
                <w:bCs/>
                <w:sz w:val="24"/>
                <w:szCs w:val="24"/>
                <w:lang w:eastAsia="ru-RU"/>
              </w:rPr>
            </w:pPr>
          </w:p>
        </w:tc>
        <w:tc>
          <w:tcPr>
            <w:tcW w:w="203" w:type="dxa"/>
            <w:vAlign w:val="bottom"/>
          </w:tcPr>
          <w:p w:rsidR="00AC197E" w:rsidRPr="00A8478A" w:rsidRDefault="00AC197E" w:rsidP="003E6336">
            <w:pPr>
              <w:widowControl/>
              <w:autoSpaceDN w:val="0"/>
              <w:ind w:firstLine="0"/>
              <w:jc w:val="center"/>
              <w:rPr>
                <w:rFonts w:ascii="Times New Roman" w:hAnsi="Times New Roman" w:cs="Times New Roman"/>
                <w:b/>
                <w:bCs/>
                <w:sz w:val="24"/>
                <w:szCs w:val="24"/>
                <w:lang w:eastAsia="ru-RU"/>
              </w:rPr>
            </w:pPr>
          </w:p>
        </w:tc>
        <w:tc>
          <w:tcPr>
            <w:tcW w:w="823" w:type="dxa"/>
            <w:tcBorders>
              <w:bottom w:val="single" w:sz="4" w:space="0" w:color="auto"/>
            </w:tcBorders>
            <w:vAlign w:val="bottom"/>
          </w:tcPr>
          <w:p w:rsidR="00AC197E" w:rsidRPr="00A8478A" w:rsidRDefault="00AC197E" w:rsidP="003E6336">
            <w:pPr>
              <w:widowControl/>
              <w:autoSpaceDN w:val="0"/>
              <w:ind w:firstLine="0"/>
              <w:jc w:val="center"/>
              <w:rPr>
                <w:rFonts w:ascii="Times New Roman" w:hAnsi="Times New Roman" w:cs="Times New Roman"/>
                <w:b/>
                <w:bCs/>
                <w:sz w:val="24"/>
                <w:szCs w:val="24"/>
                <w:lang w:eastAsia="ru-RU"/>
              </w:rPr>
            </w:pPr>
          </w:p>
        </w:tc>
        <w:tc>
          <w:tcPr>
            <w:tcW w:w="741" w:type="dxa"/>
            <w:vAlign w:val="bottom"/>
          </w:tcPr>
          <w:p w:rsidR="00AC197E" w:rsidRPr="00A8478A" w:rsidRDefault="00AC197E" w:rsidP="003E6336">
            <w:pPr>
              <w:widowControl/>
              <w:tabs>
                <w:tab w:val="right" w:pos="699"/>
              </w:tabs>
              <w:autoSpaceDN w:val="0"/>
              <w:ind w:left="57" w:firstLine="0"/>
              <w:jc w:val="lef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г.</w:t>
            </w:r>
            <w:r w:rsidRPr="00A8478A">
              <w:rPr>
                <w:rFonts w:ascii="Times New Roman" w:hAnsi="Times New Roman" w:cs="Times New Roman"/>
                <w:b/>
                <w:bCs/>
                <w:sz w:val="24"/>
                <w:szCs w:val="24"/>
                <w:lang w:eastAsia="ru-RU"/>
              </w:rPr>
              <w:tab/>
              <w:t>№</w:t>
            </w:r>
          </w:p>
        </w:tc>
        <w:tc>
          <w:tcPr>
            <w:tcW w:w="835" w:type="dxa"/>
            <w:tcBorders>
              <w:bottom w:val="single" w:sz="4" w:space="0" w:color="auto"/>
            </w:tcBorders>
            <w:vAlign w:val="bottom"/>
          </w:tcPr>
          <w:p w:rsidR="00AC197E" w:rsidRPr="00A8478A" w:rsidRDefault="00AC197E" w:rsidP="003E6336">
            <w:pPr>
              <w:widowControl/>
              <w:autoSpaceDN w:val="0"/>
              <w:ind w:firstLine="0"/>
              <w:jc w:val="center"/>
              <w:rPr>
                <w:rFonts w:ascii="Times New Roman" w:hAnsi="Times New Roman" w:cs="Times New Roman"/>
                <w:b/>
                <w:bCs/>
                <w:sz w:val="24"/>
                <w:szCs w:val="24"/>
                <w:lang w:eastAsia="ru-RU"/>
              </w:rPr>
            </w:pPr>
          </w:p>
        </w:tc>
      </w:tr>
    </w:tbl>
    <w:p w:rsidR="00AC197E" w:rsidRPr="00726343" w:rsidRDefault="00AC197E" w:rsidP="00AC197E">
      <w:pPr>
        <w:widowControl/>
        <w:autoSpaceDN w:val="0"/>
        <w:ind w:firstLine="0"/>
        <w:jc w:val="center"/>
        <w:rPr>
          <w:rFonts w:ascii="Times New Roman" w:hAnsi="Times New Roman" w:cs="Times New Roman"/>
          <w:sz w:val="16"/>
          <w:szCs w:val="16"/>
          <w:lang w:eastAsia="ru-RU"/>
        </w:rPr>
      </w:pPr>
      <w:r>
        <w:rPr>
          <w:rFonts w:ascii="Times New Roman" w:hAnsi="Times New Roman" w:cs="Times New Roman"/>
          <w:sz w:val="16"/>
          <w:szCs w:val="16"/>
          <w:lang w:eastAsia="ru-RU"/>
        </w:rPr>
        <w:t>с.Питерка</w:t>
      </w:r>
    </w:p>
    <w:p w:rsidR="00AC197E" w:rsidRPr="00A8478A" w:rsidRDefault="00AC197E" w:rsidP="00AC197E">
      <w:pPr>
        <w:widowControl/>
        <w:autoSpaceDN w:val="0"/>
        <w:rPr>
          <w:rFonts w:ascii="Times New Roman" w:hAnsi="Times New Roman" w:cs="Times New Roman"/>
          <w:b/>
          <w:bCs/>
          <w:spacing w:val="40"/>
          <w:sz w:val="24"/>
          <w:szCs w:val="24"/>
          <w:lang w:eastAsia="ru-RU"/>
        </w:rPr>
      </w:pPr>
    </w:p>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p>
    <w:tbl>
      <w:tblPr>
        <w:tblW w:w="9857" w:type="dxa"/>
        <w:tblBorders>
          <w:bottom w:val="single" w:sz="4" w:space="0" w:color="auto"/>
        </w:tblBorders>
        <w:tblCellMar>
          <w:left w:w="0" w:type="dxa"/>
          <w:right w:w="0" w:type="dxa"/>
        </w:tblCellMar>
        <w:tblLook w:val="01E0" w:firstRow="1" w:lastRow="1" w:firstColumn="1" w:lastColumn="1" w:noHBand="0" w:noVBand="0"/>
      </w:tblPr>
      <w:tblGrid>
        <w:gridCol w:w="14"/>
        <w:gridCol w:w="1876"/>
        <w:gridCol w:w="868"/>
        <w:gridCol w:w="1330"/>
        <w:gridCol w:w="3807"/>
        <w:gridCol w:w="924"/>
        <w:gridCol w:w="962"/>
        <w:gridCol w:w="76"/>
      </w:tblGrid>
      <w:tr w:rsidR="00A8478A" w:rsidRPr="00A8478A" w:rsidTr="00AC197E">
        <w:trPr>
          <w:trHeight w:val="233"/>
        </w:trPr>
        <w:tc>
          <w:tcPr>
            <w:tcW w:w="1890" w:type="dxa"/>
            <w:gridSpan w:val="2"/>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о проведении</w:t>
            </w:r>
          </w:p>
        </w:tc>
        <w:tc>
          <w:tcPr>
            <w:tcW w:w="6929" w:type="dxa"/>
            <w:gridSpan w:val="4"/>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b/>
                <w:bCs/>
                <w:sz w:val="24"/>
                <w:szCs w:val="24"/>
                <w:lang w:eastAsia="ru-RU"/>
              </w:rPr>
            </w:pPr>
          </w:p>
        </w:tc>
        <w:tc>
          <w:tcPr>
            <w:tcW w:w="1038" w:type="dxa"/>
            <w:gridSpan w:val="2"/>
            <w:tcBorders>
              <w:bottom w:val="nil"/>
            </w:tcBorders>
            <w:vAlign w:val="bottom"/>
          </w:tcPr>
          <w:p w:rsidR="00A8478A" w:rsidRPr="00A8478A" w:rsidRDefault="00A8478A" w:rsidP="00A8478A">
            <w:pPr>
              <w:widowControl/>
              <w:tabs>
                <w:tab w:val="left" w:pos="12474"/>
              </w:tabs>
              <w:autoSpaceDN w:val="0"/>
              <w:ind w:firstLine="0"/>
              <w:jc w:val="righ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проверки</w:t>
            </w:r>
          </w:p>
        </w:tc>
      </w:tr>
      <w:tr w:rsidR="00A8478A" w:rsidRPr="00A8478A" w:rsidTr="00AC197E">
        <w:tc>
          <w:tcPr>
            <w:tcW w:w="1890" w:type="dxa"/>
            <w:gridSpan w:val="2"/>
            <w:tcBorders>
              <w:bottom w:val="nil"/>
            </w:tcBorders>
            <w:vAlign w:val="bottom"/>
          </w:tcPr>
          <w:p w:rsidR="00A8478A" w:rsidRPr="00A8478A" w:rsidRDefault="00A8478A" w:rsidP="00A8478A">
            <w:pPr>
              <w:widowControl/>
              <w:autoSpaceDN w:val="0"/>
              <w:ind w:firstLine="0"/>
              <w:jc w:val="center"/>
              <w:rPr>
                <w:rFonts w:ascii="Times New Roman" w:hAnsi="Times New Roman" w:cs="Times New Roman"/>
                <w:sz w:val="14"/>
                <w:szCs w:val="14"/>
                <w:lang w:eastAsia="ru-RU"/>
              </w:rPr>
            </w:pPr>
          </w:p>
        </w:tc>
        <w:tc>
          <w:tcPr>
            <w:tcW w:w="6929" w:type="dxa"/>
            <w:gridSpan w:val="4"/>
            <w:tcBorders>
              <w:top w:val="single" w:sz="4" w:space="0" w:color="auto"/>
              <w:bottom w:val="nil"/>
            </w:tcBorders>
            <w:vAlign w:val="bottom"/>
          </w:tcPr>
          <w:p w:rsidR="00A8478A" w:rsidRPr="00A8478A" w:rsidRDefault="00A8478A" w:rsidP="00A8478A">
            <w:pPr>
              <w:widowControl/>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(плановой/внеплановой, документарной/выездной)</w:t>
            </w:r>
          </w:p>
        </w:tc>
        <w:tc>
          <w:tcPr>
            <w:tcW w:w="1038" w:type="dxa"/>
            <w:gridSpan w:val="2"/>
            <w:tcBorders>
              <w:bottom w:val="nil"/>
            </w:tcBorders>
            <w:vAlign w:val="bottom"/>
          </w:tcPr>
          <w:p w:rsidR="00A8478A" w:rsidRPr="00A8478A" w:rsidRDefault="00A8478A" w:rsidP="00A8478A">
            <w:pPr>
              <w:widowControl/>
              <w:autoSpaceDN w:val="0"/>
              <w:ind w:firstLine="0"/>
              <w:jc w:val="center"/>
              <w:rPr>
                <w:rFonts w:ascii="Times New Roman" w:hAnsi="Times New Roman" w:cs="Times New Roman"/>
                <w:sz w:val="14"/>
                <w:szCs w:val="14"/>
                <w:lang w:eastAsia="ru-RU"/>
              </w:rPr>
            </w:pPr>
          </w:p>
        </w:tc>
      </w:tr>
      <w:tr w:rsidR="00A8478A" w:rsidRPr="00A8478A" w:rsidTr="00AC197E">
        <w:trPr>
          <w:gridBefore w:val="1"/>
          <w:gridAfter w:val="1"/>
          <w:wBefore w:w="14" w:type="dxa"/>
          <w:wAfter w:w="76" w:type="dxa"/>
        </w:trPr>
        <w:tc>
          <w:tcPr>
            <w:tcW w:w="4074" w:type="dxa"/>
            <w:gridSpan w:val="3"/>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1. Провести проверку в отношении</w:t>
            </w:r>
          </w:p>
        </w:tc>
        <w:tc>
          <w:tcPr>
            <w:tcW w:w="5693" w:type="dxa"/>
            <w:gridSpan w:val="3"/>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rsidTr="00AC197E">
        <w:trPr>
          <w:gridBefore w:val="1"/>
          <w:gridAfter w:val="1"/>
          <w:wBefore w:w="14" w:type="dxa"/>
          <w:wAfter w:w="76" w:type="dxa"/>
        </w:trPr>
        <w:tc>
          <w:tcPr>
            <w:tcW w:w="9767" w:type="dxa"/>
            <w:gridSpan w:val="6"/>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rsidTr="00AC197E">
        <w:trPr>
          <w:gridBefore w:val="1"/>
          <w:gridAfter w:val="1"/>
          <w:wBefore w:w="14" w:type="dxa"/>
          <w:wAfter w:w="76" w:type="dxa"/>
        </w:trPr>
        <w:tc>
          <w:tcPr>
            <w:tcW w:w="9767" w:type="dxa"/>
            <w:gridSpan w:val="6"/>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юридического лица, фамилия, имя, отчество (последнее — при наличии) индивидуального предпринимателя, гражданина)</w:t>
            </w:r>
          </w:p>
        </w:tc>
      </w:tr>
      <w:tr w:rsidR="00A8478A" w:rsidRPr="00A8478A" w:rsidTr="00AC197E">
        <w:trPr>
          <w:gridBefore w:val="1"/>
          <w:gridAfter w:val="1"/>
          <w:wBefore w:w="14" w:type="dxa"/>
          <w:wAfter w:w="76" w:type="dxa"/>
        </w:trPr>
        <w:tc>
          <w:tcPr>
            <w:tcW w:w="2744" w:type="dxa"/>
            <w:gridSpan w:val="2"/>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 Место нахождения:</w:t>
            </w:r>
          </w:p>
        </w:tc>
        <w:tc>
          <w:tcPr>
            <w:tcW w:w="7023" w:type="dxa"/>
            <w:gridSpan w:val="4"/>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rsidTr="00AC197E">
        <w:trPr>
          <w:gridBefore w:val="1"/>
          <w:gridAfter w:val="1"/>
          <w:wBefore w:w="14" w:type="dxa"/>
          <w:wAfter w:w="76" w:type="dxa"/>
        </w:trPr>
        <w:tc>
          <w:tcPr>
            <w:tcW w:w="9767" w:type="dxa"/>
            <w:gridSpan w:val="6"/>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rsidTr="00AC197E">
        <w:trPr>
          <w:gridBefore w:val="1"/>
          <w:gridAfter w:val="1"/>
          <w:wBefore w:w="14" w:type="dxa"/>
          <w:wAfter w:w="76" w:type="dxa"/>
        </w:trPr>
        <w:tc>
          <w:tcPr>
            <w:tcW w:w="9767" w:type="dxa"/>
            <w:gridSpan w:val="6"/>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(юридического лица (филиалов, представительств, обособленных структурных подразделений), места фактического осуществления деятельности</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индивидуальным предпринимателем, гражданином и (или) используемых ими производственных объектов)</w:t>
            </w:r>
          </w:p>
        </w:tc>
      </w:tr>
      <w:tr w:rsidR="00A8478A" w:rsidRPr="00A8478A" w:rsidTr="00AC197E">
        <w:trPr>
          <w:gridBefore w:val="1"/>
          <w:gridAfter w:val="1"/>
          <w:wBefore w:w="14" w:type="dxa"/>
          <w:wAfter w:w="76" w:type="dxa"/>
        </w:trPr>
        <w:tc>
          <w:tcPr>
            <w:tcW w:w="7881" w:type="dxa"/>
            <w:gridSpan w:val="4"/>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3. Назначить лицом(ами), уполномоченным(и) на проведение проверки:</w:t>
            </w:r>
          </w:p>
        </w:tc>
        <w:tc>
          <w:tcPr>
            <w:tcW w:w="1886" w:type="dxa"/>
            <w:gridSpan w:val="2"/>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rsidTr="00AC197E">
        <w:trPr>
          <w:gridBefore w:val="1"/>
          <w:gridAfter w:val="1"/>
          <w:wBefore w:w="14" w:type="dxa"/>
          <w:wAfter w:w="76" w:type="dxa"/>
        </w:trPr>
        <w:tc>
          <w:tcPr>
            <w:tcW w:w="9767" w:type="dxa"/>
            <w:gridSpan w:val="6"/>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rsidTr="00AC197E">
        <w:trPr>
          <w:gridBefore w:val="1"/>
          <w:gridAfter w:val="1"/>
          <w:wBefore w:w="14" w:type="dxa"/>
          <w:wAfter w:w="76" w:type="dxa"/>
        </w:trPr>
        <w:tc>
          <w:tcPr>
            <w:tcW w:w="9767" w:type="dxa"/>
            <w:gridSpan w:val="6"/>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(последнее — при наличии), должность должностного лица (должностных лиц), уполномоченного(ых) на проведение проверки)</w:t>
            </w:r>
          </w:p>
        </w:tc>
      </w:tr>
    </w:tbl>
    <w:p w:rsidR="00A8478A" w:rsidRPr="00A8478A" w:rsidRDefault="00A8478A" w:rsidP="00A8478A">
      <w:pPr>
        <w:widowControl/>
        <w:autoSpaceDN w:val="0"/>
        <w:ind w:firstLine="340"/>
        <w:rPr>
          <w:rFonts w:ascii="Times New Roman" w:hAnsi="Times New Roman" w:cs="Times New Roman"/>
          <w:sz w:val="2"/>
          <w:szCs w:val="2"/>
          <w:lang w:eastAsia="ru-RU"/>
        </w:rPr>
      </w:pPr>
      <w:r w:rsidRPr="00A8478A">
        <w:rPr>
          <w:rFonts w:ascii="Times New Roman" w:hAnsi="Times New Roman" w:cs="Times New Roman"/>
          <w:sz w:val="24"/>
          <w:szCs w:val="24"/>
          <w:lang w:eastAsia="ru-RU"/>
        </w:rPr>
        <w:t>4. Привлечь к проведению проверки в качестве экспертов, представителей экспертных</w:t>
      </w:r>
      <w:r w:rsidRPr="00A8478A">
        <w:rPr>
          <w:rFonts w:ascii="Times New Roman" w:hAnsi="Times New Roman" w:cs="Times New Roman"/>
          <w:sz w:val="24"/>
          <w:szCs w:val="24"/>
          <w:lang w:eastAsia="ru-RU"/>
        </w:rPr>
        <w:br/>
      </w: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3178"/>
        <w:gridCol w:w="1848"/>
        <w:gridCol w:w="4755"/>
      </w:tblGrid>
      <w:tr w:rsidR="00A8478A" w:rsidRPr="00A8478A">
        <w:tc>
          <w:tcPr>
            <w:tcW w:w="3178" w:type="dxa"/>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организаций следующих лиц:</w:t>
            </w:r>
          </w:p>
        </w:tc>
        <w:tc>
          <w:tcPr>
            <w:tcW w:w="6603" w:type="dxa"/>
            <w:gridSpan w:val="2"/>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81" w:type="dxa"/>
            <w:gridSpan w:val="3"/>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81" w:type="dxa"/>
            <w:gridSpan w:val="3"/>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с указанием реквизитов свидетельства об аккредитации и наименования органа по аккредитации, выдавшего свидетельство об аккредитации)</w:t>
            </w:r>
          </w:p>
        </w:tc>
      </w:tr>
      <w:tr w:rsidR="00A8478A" w:rsidRPr="00A8478A">
        <w:tc>
          <w:tcPr>
            <w:tcW w:w="5026" w:type="dxa"/>
            <w:gridSpan w:val="2"/>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5. Настоящая проверка проводится в рамках</w:t>
            </w:r>
          </w:p>
        </w:tc>
        <w:tc>
          <w:tcPr>
            <w:tcW w:w="4755"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81" w:type="dxa"/>
            <w:gridSpan w:val="3"/>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81" w:type="dxa"/>
            <w:gridSpan w:val="3"/>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вида (видов) муниципального контроля, реестровый(ые) номер(а) функции(й) в федеральной</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государственной информационной системе «Федеральный реестр государственных и муниципальных услуг (функций)»)</w:t>
            </w:r>
          </w:p>
        </w:tc>
      </w:tr>
    </w:tbl>
    <w:p w:rsidR="00A8478A" w:rsidRPr="00A8478A" w:rsidRDefault="00A8478A" w:rsidP="00A8478A">
      <w:pPr>
        <w:widowControl/>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6. Установить, что:</w:t>
      </w: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4382"/>
        <w:gridCol w:w="5399"/>
      </w:tblGrid>
      <w:tr w:rsidR="00A8478A" w:rsidRPr="00A8478A">
        <w:tc>
          <w:tcPr>
            <w:tcW w:w="4382" w:type="dxa"/>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настоящая проверка проводится с целью:</w:t>
            </w:r>
          </w:p>
        </w:tc>
        <w:tc>
          <w:tcPr>
            <w:tcW w:w="5399"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При установлении целей проводимой проверки указывается следующая информация:</w:t>
      </w:r>
    </w:p>
    <w:p w:rsidR="00A8478A" w:rsidRPr="00A8478A" w:rsidRDefault="00A8478A" w:rsidP="00A8478A">
      <w:pPr>
        <w:widowControl/>
        <w:autoSpaceDN w:val="0"/>
        <w:ind w:firstLine="340"/>
        <w:jc w:val="left"/>
        <w:rPr>
          <w:rFonts w:ascii="Times New Roman" w:hAnsi="Times New Roman" w:cs="Times New Roman"/>
          <w:sz w:val="20"/>
          <w:szCs w:val="20"/>
          <w:lang w:eastAsia="ru-RU"/>
        </w:rPr>
      </w:pPr>
      <w:r w:rsidRPr="00A8478A">
        <w:rPr>
          <w:rFonts w:ascii="Times New Roman" w:hAnsi="Times New Roman" w:cs="Times New Roman"/>
          <w:sz w:val="20"/>
          <w:szCs w:val="20"/>
          <w:lang w:eastAsia="ru-RU"/>
        </w:rPr>
        <w:t>а) в случае проведения плановой проверки:</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t>— ссылка на утвержденный ежегодный план проведения плановых проверок;</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t>—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t>б) в случае проведения внеплановой проверки:</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t>— реквизиты ранее выданного проверяемому лицу предписания об устранении выявленного нарушения, срок для исполнения которого истек;</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t>— реквизиты поступивших в орган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СМИ;</w:t>
      </w:r>
    </w:p>
    <w:p w:rsidR="00A8478A" w:rsidRPr="00726343" w:rsidRDefault="00A8478A" w:rsidP="00A8478A">
      <w:pPr>
        <w:widowControl/>
        <w:autoSpaceDN w:val="0"/>
        <w:ind w:firstLine="340"/>
        <w:rPr>
          <w:rFonts w:ascii="Times New Roman" w:hAnsi="Times New Roman" w:cs="Times New Roman"/>
          <w:sz w:val="19"/>
          <w:szCs w:val="19"/>
          <w:lang w:eastAsia="ru-RU"/>
        </w:rPr>
      </w:pPr>
      <w:r w:rsidRPr="00A8478A">
        <w:rPr>
          <w:rFonts w:ascii="Times New Roman" w:hAnsi="Times New Roman" w:cs="Times New Roman"/>
          <w:sz w:val="20"/>
          <w:szCs w:val="20"/>
          <w:lang w:eastAsia="ru-RU"/>
        </w:rPr>
        <w:t xml:space="preserve">— реквизиты мотивированного представления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w:t>
      </w:r>
      <w:r w:rsidRPr="00726343">
        <w:rPr>
          <w:rFonts w:ascii="Times New Roman" w:hAnsi="Times New Roman" w:cs="Times New Roman"/>
          <w:sz w:val="19"/>
          <w:szCs w:val="19"/>
          <w:lang w:eastAsia="ru-RU"/>
        </w:rPr>
        <w:t>юридических лиц, информации от органов государственной власти, органов местного самоуправления, из СМИ;</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lastRenderedPageBreak/>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A8478A" w:rsidRPr="00A8478A" w:rsidRDefault="00A8478A" w:rsidP="00A8478A">
      <w:pPr>
        <w:widowControl/>
        <w:autoSpaceDN w:val="0"/>
        <w:ind w:firstLine="340"/>
        <w:rPr>
          <w:rFonts w:ascii="Times New Roman" w:hAnsi="Times New Roman" w:cs="Times New Roman"/>
          <w:sz w:val="20"/>
          <w:szCs w:val="20"/>
          <w:lang w:eastAsia="ru-RU"/>
        </w:rPr>
      </w:pPr>
      <w:r w:rsidRPr="00A8478A">
        <w:rPr>
          <w:rFonts w:ascii="Times New Roman" w:hAnsi="Times New Roman" w:cs="Times New Roman"/>
          <w:sz w:val="20"/>
          <w:szCs w:val="20"/>
          <w:lang w:eastAsia="ru-RU"/>
        </w:rPr>
        <w:t>— реквизиты прилагаемой к распоряжению (приказу) о проведении проверки копии документа (рапорта, докладной записки и другие), представленного должностным лицом, обнаружившим нарушение;</w:t>
      </w:r>
    </w:p>
    <w:tbl>
      <w:tblPr>
        <w:tblW w:w="9767" w:type="dxa"/>
        <w:tblInd w:w="14" w:type="dxa"/>
        <w:tblBorders>
          <w:bottom w:val="single" w:sz="4" w:space="0" w:color="auto"/>
        </w:tblBorders>
        <w:tblCellMar>
          <w:left w:w="0" w:type="dxa"/>
          <w:right w:w="0" w:type="dxa"/>
        </w:tblCellMar>
        <w:tblLook w:val="01E0" w:firstRow="1" w:lastRow="1" w:firstColumn="1" w:lastColumn="1" w:noHBand="0" w:noVBand="0"/>
      </w:tblPr>
      <w:tblGrid>
        <w:gridCol w:w="4704"/>
        <w:gridCol w:w="5063"/>
      </w:tblGrid>
      <w:tr w:rsidR="00A8478A" w:rsidRPr="00A8478A">
        <w:tc>
          <w:tcPr>
            <w:tcW w:w="4704" w:type="dxa"/>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Задачами настоящей проверки являются:</w:t>
            </w:r>
          </w:p>
        </w:tc>
        <w:tc>
          <w:tcPr>
            <w:tcW w:w="5063" w:type="dxa"/>
            <w:tcBorders>
              <w:bottom w:val="single" w:sz="4" w:space="0" w:color="auto"/>
            </w:tcBorders>
            <w:vAlign w:val="bottom"/>
          </w:tcPr>
          <w:p w:rsidR="00A8478A" w:rsidRPr="00A8478A" w:rsidRDefault="00A8478A" w:rsidP="00A8478A">
            <w:pPr>
              <w:widowControl/>
              <w:tabs>
                <w:tab w:val="left" w:pos="12474"/>
              </w:tabs>
              <w:autoSpaceDN w:val="0"/>
              <w:ind w:firstLine="340"/>
              <w:jc w:val="center"/>
              <w:rPr>
                <w:rFonts w:ascii="Times New Roman" w:hAnsi="Times New Roman" w:cs="Times New Roman"/>
                <w:sz w:val="24"/>
                <w:szCs w:val="24"/>
                <w:lang w:eastAsia="ru-RU"/>
              </w:rPr>
            </w:pPr>
          </w:p>
        </w:tc>
      </w:tr>
      <w:tr w:rsidR="00A8478A" w:rsidRPr="00A8478A">
        <w:tc>
          <w:tcPr>
            <w:tcW w:w="9767" w:type="dxa"/>
            <w:gridSpan w:val="2"/>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7. Предметом настоящей проверки является (отметить нужное):</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-соблюдение обязательных требований, установленных земельным законодательством РФ;</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-выполнение предписаний органа муниципального земельного контроля.</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Проведение мероприятий:</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РФ, музейным предметам и музейным коллекциям, включенным в состав Музейного фонда РФ, особо ценным, в том числе уникальным, документам Архивного фонда РФ, документам, имеющим особое историческое, научное, культурное значение, входящим в состав национального библиотечного фонда;</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 предупреждению возникновения чрезвычайных ситуаций природного и техногенного характера;</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 обеспечению безопасности государства;</w:t>
      </w: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 ликвидации последствий причинения такого вреда.</w:t>
      </w:r>
    </w:p>
    <w:tbl>
      <w:tblPr>
        <w:tblW w:w="9767" w:type="dxa"/>
        <w:tblInd w:w="14" w:type="dxa"/>
        <w:tblBorders>
          <w:bottom w:val="single" w:sz="4" w:space="0" w:color="auto"/>
        </w:tblBorders>
        <w:tblCellMar>
          <w:left w:w="0" w:type="dxa"/>
          <w:right w:w="0" w:type="dxa"/>
        </w:tblCellMar>
        <w:tblLook w:val="01E0" w:firstRow="1" w:lastRow="1" w:firstColumn="1" w:lastColumn="1" w:noHBand="0" w:noVBand="0"/>
      </w:tblPr>
      <w:tblGrid>
        <w:gridCol w:w="3556"/>
        <w:gridCol w:w="196"/>
        <w:gridCol w:w="504"/>
        <w:gridCol w:w="210"/>
        <w:gridCol w:w="56"/>
        <w:gridCol w:w="420"/>
        <w:gridCol w:w="266"/>
        <w:gridCol w:w="1190"/>
        <w:gridCol w:w="336"/>
        <w:gridCol w:w="238"/>
        <w:gridCol w:w="210"/>
        <w:gridCol w:w="126"/>
        <w:gridCol w:w="448"/>
        <w:gridCol w:w="168"/>
        <w:gridCol w:w="851"/>
        <w:gridCol w:w="992"/>
      </w:tblGrid>
      <w:tr w:rsidR="00A8478A" w:rsidRPr="00A8478A">
        <w:tc>
          <w:tcPr>
            <w:tcW w:w="3556" w:type="dxa"/>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8. Срок проведения проверки:</w:t>
            </w:r>
          </w:p>
        </w:tc>
        <w:tc>
          <w:tcPr>
            <w:tcW w:w="6211" w:type="dxa"/>
            <w:gridSpan w:val="15"/>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blPrEx>
          <w:tblBorders>
            <w:bottom w:val="none" w:sz="0" w:space="0" w:color="auto"/>
          </w:tblBorders>
        </w:tblPrEx>
        <w:trPr>
          <w:gridAfter w:val="1"/>
          <w:wAfter w:w="992" w:type="dxa"/>
        </w:trPr>
        <w:tc>
          <w:tcPr>
            <w:tcW w:w="4466" w:type="dxa"/>
            <w:gridSpan w:val="4"/>
            <w:vAlign w:val="bottom"/>
          </w:tcPr>
          <w:p w:rsidR="00A8478A" w:rsidRPr="00A8478A" w:rsidRDefault="00A8478A" w:rsidP="00A8478A">
            <w:pPr>
              <w:widowControl/>
              <w:tabs>
                <w:tab w:val="right" w:pos="4466"/>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К проведению проверки приступить с</w:t>
            </w:r>
            <w:r w:rsidRPr="00A8478A">
              <w:rPr>
                <w:rFonts w:ascii="Times New Roman" w:hAnsi="Times New Roman" w:cs="Times New Roman"/>
                <w:sz w:val="24"/>
                <w:szCs w:val="24"/>
                <w:lang w:eastAsia="ru-RU"/>
              </w:rPr>
              <w:tab/>
              <w:t>«</w:t>
            </w:r>
          </w:p>
        </w:tc>
        <w:tc>
          <w:tcPr>
            <w:tcW w:w="476" w:type="dxa"/>
            <w:gridSpan w:val="2"/>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266" w:type="dxa"/>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764" w:type="dxa"/>
            <w:gridSpan w:val="3"/>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336" w:type="dxa"/>
            <w:gridSpan w:val="2"/>
            <w:vAlign w:val="bottom"/>
          </w:tcPr>
          <w:p w:rsidR="00A8478A" w:rsidRPr="00A8478A" w:rsidRDefault="00A8478A" w:rsidP="00A8478A">
            <w:pPr>
              <w:widowControl/>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448" w:type="dxa"/>
            <w:tcBorders>
              <w:bottom w:val="single" w:sz="4" w:space="0" w:color="auto"/>
            </w:tcBorders>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p>
        </w:tc>
        <w:tc>
          <w:tcPr>
            <w:tcW w:w="1019" w:type="dxa"/>
            <w:gridSpan w:val="2"/>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года.</w:t>
            </w:r>
          </w:p>
        </w:tc>
      </w:tr>
      <w:tr w:rsidR="00A8478A" w:rsidRPr="00A8478A">
        <w:tblPrEx>
          <w:tblBorders>
            <w:bottom w:val="none" w:sz="0" w:space="0" w:color="auto"/>
          </w:tblBorders>
        </w:tblPrEx>
        <w:trPr>
          <w:gridAfter w:val="2"/>
          <w:wAfter w:w="1843" w:type="dxa"/>
        </w:trPr>
        <w:tc>
          <w:tcPr>
            <w:tcW w:w="3752" w:type="dxa"/>
            <w:gridSpan w:val="2"/>
            <w:vAlign w:val="bottom"/>
          </w:tcPr>
          <w:p w:rsidR="00A8478A" w:rsidRPr="00A8478A" w:rsidRDefault="00A8478A" w:rsidP="00A8478A">
            <w:pPr>
              <w:widowControl/>
              <w:tabs>
                <w:tab w:val="right" w:pos="3752"/>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Проверку окончить не позднее</w:t>
            </w:r>
            <w:r w:rsidRPr="00A8478A">
              <w:rPr>
                <w:rFonts w:ascii="Times New Roman" w:hAnsi="Times New Roman" w:cs="Times New Roman"/>
                <w:sz w:val="24"/>
                <w:szCs w:val="24"/>
                <w:lang w:eastAsia="ru-RU"/>
              </w:rPr>
              <w:tab/>
              <w:t>«</w:t>
            </w:r>
          </w:p>
        </w:tc>
        <w:tc>
          <w:tcPr>
            <w:tcW w:w="504"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266" w:type="dxa"/>
            <w:gridSpan w:val="2"/>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876" w:type="dxa"/>
            <w:gridSpan w:val="3"/>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336" w:type="dxa"/>
            <w:vAlign w:val="bottom"/>
          </w:tcPr>
          <w:p w:rsidR="00A8478A" w:rsidRPr="00A8478A" w:rsidRDefault="00A8478A" w:rsidP="00A8478A">
            <w:pPr>
              <w:widowControl/>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448" w:type="dxa"/>
            <w:gridSpan w:val="2"/>
            <w:tcBorders>
              <w:bottom w:val="single" w:sz="4" w:space="0" w:color="auto"/>
            </w:tcBorders>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p>
        </w:tc>
        <w:tc>
          <w:tcPr>
            <w:tcW w:w="742" w:type="dxa"/>
            <w:gridSpan w:val="3"/>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года.</w:t>
            </w:r>
          </w:p>
        </w:tc>
      </w:tr>
      <w:tr w:rsidR="00A8478A" w:rsidRPr="00A8478A">
        <w:tc>
          <w:tcPr>
            <w:tcW w:w="5208" w:type="dxa"/>
            <w:gridSpan w:val="7"/>
            <w:tcBorders>
              <w:bottom w:val="nil"/>
            </w:tcBorders>
            <w:vAlign w:val="bottom"/>
          </w:tcPr>
          <w:p w:rsidR="00A8478A" w:rsidRPr="00A8478A" w:rsidRDefault="00A8478A" w:rsidP="00A8478A">
            <w:pPr>
              <w:widowControl/>
              <w:tabs>
                <w:tab w:val="left" w:pos="12474"/>
              </w:tabs>
              <w:autoSpaceDN w:val="0"/>
              <w:ind w:firstLine="34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9. Правовые основания проведения проверки:</w:t>
            </w:r>
          </w:p>
        </w:tc>
        <w:tc>
          <w:tcPr>
            <w:tcW w:w="4559" w:type="dxa"/>
            <w:gridSpan w:val="9"/>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67" w:type="dxa"/>
            <w:gridSpan w:val="16"/>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67" w:type="dxa"/>
            <w:gridSpan w:val="16"/>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(ссылка на положение нормативного правового акта, в соответствии с которым осуществляется проверка)</w:t>
            </w:r>
          </w:p>
        </w:tc>
      </w:tr>
      <w:tr w:rsidR="00A8478A" w:rsidRPr="00A8478A">
        <w:tc>
          <w:tcPr>
            <w:tcW w:w="6972" w:type="dxa"/>
            <w:gridSpan w:val="10"/>
            <w:tcBorders>
              <w:bottom w:val="nil"/>
            </w:tcBorders>
            <w:vAlign w:val="bottom"/>
          </w:tcPr>
          <w:p w:rsidR="00A8478A" w:rsidRPr="00A8478A" w:rsidRDefault="00A8478A" w:rsidP="00A8478A">
            <w:pPr>
              <w:widowControl/>
              <w:autoSpaceDN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10. Обязательные требования и (или) требования, установленные земельным законодательством РФ, актами, подлежащие проверке</w:t>
            </w:r>
          </w:p>
        </w:tc>
        <w:tc>
          <w:tcPr>
            <w:tcW w:w="2795" w:type="dxa"/>
            <w:gridSpan w:val="6"/>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autoSpaceDN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tbl>
      <w:tblPr>
        <w:tblW w:w="9767" w:type="dxa"/>
        <w:tblInd w:w="14" w:type="dxa"/>
        <w:tblBorders>
          <w:bottom w:val="single" w:sz="4" w:space="0" w:color="auto"/>
        </w:tblBorders>
        <w:tblCellMar>
          <w:left w:w="0" w:type="dxa"/>
          <w:right w:w="0" w:type="dxa"/>
        </w:tblCellMar>
        <w:tblLook w:val="01E0" w:firstRow="1" w:lastRow="1" w:firstColumn="1" w:lastColumn="1" w:noHBand="0" w:noVBand="0"/>
      </w:tblPr>
      <w:tblGrid>
        <w:gridCol w:w="350"/>
        <w:gridCol w:w="9417"/>
      </w:tblGrid>
      <w:tr w:rsidR="00A8478A" w:rsidRPr="00A8478A">
        <w:tc>
          <w:tcPr>
            <w:tcW w:w="350" w:type="dxa"/>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1)</w:t>
            </w:r>
          </w:p>
        </w:tc>
        <w:tc>
          <w:tcPr>
            <w:tcW w:w="9417"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350" w:type="dxa"/>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w:t>
            </w:r>
          </w:p>
        </w:tc>
        <w:tc>
          <w:tcPr>
            <w:tcW w:w="9417"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autoSpaceDN w:val="0"/>
        <w:ind w:firstLine="340"/>
        <w:rPr>
          <w:rFonts w:ascii="Times New Roman" w:hAnsi="Times New Roman" w:cs="Times New Roman"/>
          <w:sz w:val="24"/>
          <w:szCs w:val="24"/>
          <w:lang w:eastAsia="ru-RU"/>
        </w:rPr>
      </w:pPr>
    </w:p>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12. Перечень положений об осуществлении муниципального земельного контроля, административных регламентов по осуществлению муниципального земельного контроля (при их наличии):</w:t>
      </w:r>
    </w:p>
    <w:tbl>
      <w:tblPr>
        <w:tblW w:w="9767" w:type="dxa"/>
        <w:tblInd w:w="14" w:type="dxa"/>
        <w:tblBorders>
          <w:bottom w:val="single" w:sz="4" w:space="0" w:color="auto"/>
        </w:tblBorders>
        <w:tblCellMar>
          <w:left w:w="0" w:type="dxa"/>
          <w:right w:w="0" w:type="dxa"/>
        </w:tblCellMar>
        <w:tblLook w:val="01E0" w:firstRow="1" w:lastRow="1" w:firstColumn="1" w:lastColumn="1" w:noHBand="0" w:noVBand="0"/>
      </w:tblPr>
      <w:tblGrid>
        <w:gridCol w:w="9767"/>
      </w:tblGrid>
      <w:tr w:rsidR="00A8478A" w:rsidRPr="00A8478A">
        <w:tc>
          <w:tcPr>
            <w:tcW w:w="9767"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c>
          <w:tcPr>
            <w:tcW w:w="9767" w:type="dxa"/>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(с указанием наименований, номеров и дат их принятия)</w:t>
            </w:r>
          </w:p>
        </w:tc>
      </w:tr>
    </w:tbl>
    <w:p w:rsidR="00A8478A" w:rsidRPr="00A8478A" w:rsidRDefault="00A8478A" w:rsidP="00A8478A">
      <w:pPr>
        <w:widowControl/>
        <w:autoSpaceDN w:val="0"/>
        <w:ind w:firstLine="340"/>
        <w:rPr>
          <w:rFonts w:ascii="Times New Roman" w:hAnsi="Times New Roman" w:cs="Times New Roman"/>
          <w:sz w:val="24"/>
          <w:szCs w:val="24"/>
          <w:lang w:eastAsia="ru-RU"/>
        </w:rPr>
      </w:pPr>
      <w:r w:rsidRPr="00A8478A">
        <w:rPr>
          <w:rFonts w:ascii="Times New Roman" w:hAnsi="Times New Roman" w:cs="Times New Roman"/>
          <w:sz w:val="24"/>
          <w:szCs w:val="24"/>
          <w:lang w:eastAsia="ru-RU"/>
        </w:rPr>
        <w:t>13. Перечень документов, представление которых юридическим лицом, индивидуальным предпринимателем, гражданином необходимо для достижения целей и задач проведения проверки:__________________________________________</w:t>
      </w:r>
      <w:r w:rsidR="00223515">
        <w:rPr>
          <w:rFonts w:ascii="Times New Roman" w:hAnsi="Times New Roman" w:cs="Times New Roman"/>
          <w:sz w:val="24"/>
          <w:szCs w:val="24"/>
          <w:lang w:eastAsia="ru-RU"/>
        </w:rPr>
        <w:t>_____________________________</w:t>
      </w:r>
    </w:p>
    <w:tbl>
      <w:tblPr>
        <w:tblW w:w="9767" w:type="dxa"/>
        <w:tblInd w:w="14" w:type="dxa"/>
        <w:tblBorders>
          <w:bottom w:val="single" w:sz="4" w:space="0" w:color="auto"/>
        </w:tblBorders>
        <w:tblCellMar>
          <w:left w:w="0" w:type="dxa"/>
          <w:right w:w="0" w:type="dxa"/>
        </w:tblCellMar>
        <w:tblLook w:val="01E0" w:firstRow="1" w:lastRow="1" w:firstColumn="1" w:lastColumn="1" w:noHBand="0" w:noVBand="0"/>
      </w:tblPr>
      <w:tblGrid>
        <w:gridCol w:w="9767"/>
      </w:tblGrid>
      <w:tr w:rsidR="00A8478A" w:rsidRPr="00A8478A">
        <w:tc>
          <w:tcPr>
            <w:tcW w:w="9767"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autoSpaceDN w:val="0"/>
        <w:ind w:firstLine="0"/>
        <w:jc w:val="left"/>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6349"/>
        <w:gridCol w:w="448"/>
        <w:gridCol w:w="2984"/>
      </w:tblGrid>
      <w:tr w:rsidR="00A8478A" w:rsidRPr="00A8478A">
        <w:trPr>
          <w:trHeight w:val="200"/>
        </w:trPr>
        <w:tc>
          <w:tcPr>
            <w:tcW w:w="6349"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c>
          <w:tcPr>
            <w:tcW w:w="448" w:type="dxa"/>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c>
          <w:tcPr>
            <w:tcW w:w="2984" w:type="dxa"/>
            <w:vMerge w:val="restart"/>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rPr>
          <w:trHeight w:val="200"/>
        </w:trPr>
        <w:tc>
          <w:tcPr>
            <w:tcW w:w="6349" w:type="dxa"/>
            <w:tcBorders>
              <w:top w:val="single" w:sz="4" w:space="0" w:color="auto"/>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c>
          <w:tcPr>
            <w:tcW w:w="448"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c>
          <w:tcPr>
            <w:tcW w:w="2984" w:type="dxa"/>
            <w:vMerge/>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r w:rsidR="00A8478A" w:rsidRPr="00A8478A">
        <w:trPr>
          <w:trHeight w:val="200"/>
        </w:trPr>
        <w:tc>
          <w:tcPr>
            <w:tcW w:w="6349" w:type="dxa"/>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(должность, фамилия, инициалы руководителя, заместителя руководителя органа</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 xml:space="preserve"> Муниципального земельного контроля, издавшего распоряжение или приказ</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о проведении проверки)</w:t>
            </w:r>
          </w:p>
        </w:tc>
        <w:tc>
          <w:tcPr>
            <w:tcW w:w="448"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tc>
        <w:tc>
          <w:tcPr>
            <w:tcW w:w="2984" w:type="dxa"/>
            <w:tcBorders>
              <w:top w:val="single" w:sz="4" w:space="0" w:color="auto"/>
              <w:bottom w:val="nil"/>
            </w:tcBorders>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заверенная печатью)</w:t>
            </w:r>
          </w:p>
        </w:tc>
      </w:tr>
    </w:tbl>
    <w:p w:rsidR="00A8478A" w:rsidRPr="00A8478A" w:rsidRDefault="00A8478A" w:rsidP="00A8478A">
      <w:pPr>
        <w:widowControl/>
        <w:autoSpaceDN w:val="0"/>
        <w:ind w:firstLine="0"/>
        <w:jc w:val="left"/>
        <w:rPr>
          <w:rFonts w:ascii="Times New Roman" w:hAnsi="Times New Roman" w:cs="Times New Roman"/>
          <w:sz w:val="24"/>
          <w:szCs w:val="24"/>
          <w:lang w:eastAsia="ru-RU"/>
        </w:rPr>
      </w:pP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9781"/>
      </w:tblGrid>
      <w:tr w:rsidR="00A8478A" w:rsidRPr="00A8478A">
        <w:tc>
          <w:tcPr>
            <w:tcW w:w="9781" w:type="dxa"/>
            <w:tcBorders>
              <w:bottom w:val="single" w:sz="4" w:space="0" w:color="auto"/>
            </w:tcBorders>
            <w:vAlign w:val="bottom"/>
          </w:tcPr>
          <w:p w:rsidR="00A8478A" w:rsidRPr="00314088"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1353BD" w:rsidRPr="002349A8" w:rsidRDefault="00A8478A" w:rsidP="002349A8">
      <w:pPr>
        <w:widowControl/>
        <w:shd w:val="clear" w:color="auto" w:fill="FFFFFF"/>
        <w:tabs>
          <w:tab w:val="left" w:pos="1315"/>
        </w:tabs>
        <w:autoSpaceDN w:val="0"/>
        <w:spacing w:before="10"/>
        <w:ind w:left="4536" w:firstLine="0"/>
        <w:rPr>
          <w:rFonts w:ascii="Times New Roman" w:hAnsi="Times New Roman" w:cs="Times New Roman"/>
          <w:sz w:val="28"/>
          <w:szCs w:val="28"/>
          <w:lang w:eastAsia="ru-RU"/>
        </w:rPr>
      </w:pPr>
      <w:r w:rsidRPr="00A8478A">
        <w:rPr>
          <w:rFonts w:ascii="Times New Roman" w:hAnsi="Times New Roman" w:cs="Times New Roman"/>
          <w:sz w:val="24"/>
          <w:szCs w:val="24"/>
          <w:lang w:eastAsia="ru-RU"/>
        </w:rPr>
        <w:br w:type="page"/>
      </w:r>
      <w:r w:rsidR="001353BD" w:rsidRPr="002349A8">
        <w:rPr>
          <w:rFonts w:ascii="Times New Roman" w:hAnsi="Times New Roman" w:cs="Times New Roman"/>
          <w:color w:val="000000"/>
          <w:spacing w:val="-5"/>
          <w:sz w:val="28"/>
          <w:szCs w:val="28"/>
          <w:lang w:eastAsia="ru-RU"/>
        </w:rPr>
        <w:lastRenderedPageBreak/>
        <w:t xml:space="preserve">Приложение №4 </w:t>
      </w:r>
      <w:r w:rsidR="001353BD" w:rsidRPr="002349A8">
        <w:rPr>
          <w:rFonts w:ascii="Times New Roman" w:hAnsi="Times New Roman" w:cs="Times New Roman"/>
          <w:spacing w:val="-5"/>
          <w:sz w:val="28"/>
          <w:szCs w:val="28"/>
          <w:lang w:eastAsia="ru-RU"/>
        </w:rPr>
        <w:t xml:space="preserve">к </w:t>
      </w:r>
      <w:r w:rsidR="001353BD" w:rsidRPr="002349A8">
        <w:rPr>
          <w:rFonts w:ascii="Times New Roman" w:hAnsi="Times New Roman" w:cs="Times New Roman"/>
          <w:sz w:val="28"/>
          <w:szCs w:val="28"/>
          <w:lang w:eastAsia="ru-RU"/>
        </w:rPr>
        <w:t xml:space="preserve">Административному регламенту исполнения муниципальной функции «Осуществление муниципального земельного контроля на территории </w:t>
      </w:r>
      <w:r w:rsidR="008A2E1D" w:rsidRPr="002349A8">
        <w:rPr>
          <w:rFonts w:ascii="Times New Roman" w:hAnsi="Times New Roman" w:cs="Times New Roman"/>
          <w:sz w:val="28"/>
          <w:szCs w:val="28"/>
          <w:lang w:eastAsia="ru-RU"/>
        </w:rPr>
        <w:t>Питерского</w:t>
      </w:r>
      <w:r w:rsidR="001353BD" w:rsidRPr="002349A8">
        <w:rPr>
          <w:rFonts w:ascii="Times New Roman" w:hAnsi="Times New Roman" w:cs="Times New Roman"/>
          <w:sz w:val="28"/>
          <w:szCs w:val="28"/>
          <w:lang w:eastAsia="ru-RU"/>
        </w:rPr>
        <w:t xml:space="preserve"> муниципального района Саратовской области»</w:t>
      </w:r>
    </w:p>
    <w:p w:rsidR="00A8478A" w:rsidRPr="00A8478A" w:rsidRDefault="00A8478A" w:rsidP="00A8478A">
      <w:pPr>
        <w:widowControl/>
        <w:suppressAutoHyphens w:val="0"/>
        <w:autoSpaceDN w:val="0"/>
        <w:ind w:firstLine="0"/>
        <w:jc w:val="right"/>
        <w:rPr>
          <w:rFonts w:ascii="Times New Roman" w:hAnsi="Times New Roman" w:cs="Times New Roman"/>
          <w:sz w:val="20"/>
          <w:szCs w:val="20"/>
          <w:lang w:eastAsia="ru-RU"/>
        </w:rPr>
      </w:pPr>
    </w:p>
    <w:p w:rsidR="00A8478A" w:rsidRPr="00A8478A" w:rsidRDefault="00A8478A" w:rsidP="008A2E1D">
      <w:pPr>
        <w:widowControl/>
        <w:suppressAutoHyphens w:val="0"/>
        <w:autoSpaceDN w:val="0"/>
        <w:ind w:firstLine="0"/>
        <w:rPr>
          <w:rFonts w:ascii="Times New Roman" w:hAnsi="Times New Roman" w:cs="Times New Roman"/>
          <w:sz w:val="26"/>
          <w:szCs w:val="26"/>
          <w:lang w:eastAsia="ru-RU"/>
        </w:rPr>
      </w:pPr>
    </w:p>
    <w:p w:rsidR="00A8478A" w:rsidRPr="00A8478A" w:rsidRDefault="008A2E1D" w:rsidP="00A8478A">
      <w:pPr>
        <w:widowControl/>
        <w:suppressAutoHyphens w:val="0"/>
        <w:autoSpaceDN w:val="0"/>
        <w:ind w:firstLine="0"/>
        <w:jc w:val="center"/>
        <w:rPr>
          <w:rFonts w:ascii="Times New Roman" w:hAnsi="Times New Roman" w:cs="Times New Roman"/>
          <w:sz w:val="26"/>
          <w:szCs w:val="26"/>
          <w:lang w:eastAsia="ru-RU"/>
        </w:rPr>
      </w:pPr>
      <w:r w:rsidRPr="00F2459D">
        <w:rPr>
          <w:lang w:val="en-US"/>
        </w:rPr>
        <w:object w:dxaOrig="981" w:dyaOrig="1261">
          <v:shape id="_x0000_i1026" type="#_x0000_t75" style="width:48.85pt;height:62.6pt" o:ole="" fillcolor="window">
            <v:imagedata r:id="rId59" o:title=""/>
          </v:shape>
          <o:OLEObject Type="Embed" ProgID="Word.Picture.8" ShapeID="_x0000_i1026" DrawAspect="Content" ObjectID="_1659859506" r:id="rId61"/>
        </w:object>
      </w: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9639"/>
      </w:tblGrid>
      <w:tr w:rsidR="00A8478A" w:rsidRPr="00A8478A">
        <w:tc>
          <w:tcPr>
            <w:tcW w:w="9639" w:type="dxa"/>
            <w:tcBorders>
              <w:bottom w:val="single" w:sz="4" w:space="0" w:color="auto"/>
            </w:tcBorders>
            <w:vAlign w:val="bottom"/>
          </w:tcPr>
          <w:p w:rsidR="008A2E1D" w:rsidRPr="00AC197E" w:rsidRDefault="008A2E1D" w:rsidP="008A2E1D">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8A2E1D" w:rsidRPr="00AC197E" w:rsidRDefault="008A2E1D" w:rsidP="008A2E1D">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ОБЛАСТИ</w:t>
            </w:r>
          </w:p>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b/>
                <w:lang w:eastAsia="ru-RU"/>
              </w:rPr>
            </w:pPr>
          </w:p>
        </w:tc>
      </w:tr>
      <w:tr w:rsidR="00A8478A" w:rsidRPr="00A8478A">
        <w:tc>
          <w:tcPr>
            <w:tcW w:w="9639"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органа муниципального контроля)</w:t>
            </w:r>
          </w:p>
        </w:tc>
      </w:tr>
    </w:tbl>
    <w:p w:rsidR="00A8478A" w:rsidRPr="00A8478A" w:rsidRDefault="00A8478A" w:rsidP="00A8478A">
      <w:pPr>
        <w:widowControl/>
        <w:suppressAutoHyphens w:val="0"/>
        <w:autoSpaceDN w:val="0"/>
        <w:ind w:firstLine="0"/>
        <w:rPr>
          <w:rFonts w:ascii="Times New Roman" w:hAnsi="Times New Roman" w:cs="Times New Roman"/>
          <w:sz w:val="16"/>
          <w:szCs w:val="16"/>
          <w:lang w:eastAsia="ru-RU"/>
        </w:rPr>
      </w:pPr>
    </w:p>
    <w:p w:rsidR="00A8478A" w:rsidRPr="00A8478A" w:rsidRDefault="00A8478A" w:rsidP="00A8478A">
      <w:pPr>
        <w:widowControl/>
        <w:tabs>
          <w:tab w:val="left" w:pos="12474"/>
        </w:tabs>
        <w:suppressAutoHyphens w:val="0"/>
        <w:autoSpaceDN w:val="0"/>
        <w:ind w:firstLine="0"/>
        <w:rPr>
          <w:rFonts w:ascii="Times New Roman" w:hAnsi="Times New Roman" w:cs="Times New Roman"/>
          <w:sz w:val="2"/>
          <w:szCs w:val="2"/>
          <w:lang w:eastAsia="ru-RU"/>
        </w:rPr>
      </w:pPr>
    </w:p>
    <w:tbl>
      <w:tblPr>
        <w:tblW w:w="9639" w:type="dxa"/>
        <w:tblCellMar>
          <w:left w:w="0" w:type="dxa"/>
          <w:right w:w="0" w:type="dxa"/>
        </w:tblCellMar>
        <w:tblLook w:val="01E0" w:firstRow="1" w:lastRow="1" w:firstColumn="1" w:lastColumn="1" w:noHBand="0" w:noVBand="0"/>
      </w:tblPr>
      <w:tblGrid>
        <w:gridCol w:w="3969"/>
        <w:gridCol w:w="993"/>
        <w:gridCol w:w="567"/>
        <w:gridCol w:w="567"/>
        <w:gridCol w:w="283"/>
        <w:gridCol w:w="1985"/>
        <w:gridCol w:w="283"/>
        <w:gridCol w:w="730"/>
        <w:gridCol w:w="262"/>
      </w:tblGrid>
      <w:tr w:rsidR="00A8478A" w:rsidRPr="00A8478A">
        <w:tc>
          <w:tcPr>
            <w:tcW w:w="3969" w:type="dxa"/>
            <w:tcBorders>
              <w:bottom w:val="single" w:sz="4" w:space="0" w:color="auto"/>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c>
          <w:tcPr>
            <w:tcW w:w="993" w:type="dxa"/>
            <w:vMerge w:val="restart"/>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567"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567" w:type="dxa"/>
            <w:tcBorders>
              <w:bottom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283" w:type="dxa"/>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1985" w:type="dxa"/>
            <w:tcBorders>
              <w:bottom w:val="single" w:sz="4" w:space="0" w:color="auto"/>
            </w:tcBorders>
            <w:vAlign w:val="bottom"/>
          </w:tcPr>
          <w:p w:rsidR="00A8478A" w:rsidRPr="00A8478A" w:rsidRDefault="00A8478A" w:rsidP="00223515">
            <w:pPr>
              <w:widowControl/>
              <w:suppressAutoHyphens w:val="0"/>
              <w:autoSpaceDN w:val="0"/>
              <w:ind w:firstLine="0"/>
              <w:rPr>
                <w:rFonts w:ascii="Times New Roman" w:hAnsi="Times New Roman" w:cs="Times New Roman"/>
                <w:sz w:val="26"/>
                <w:szCs w:val="26"/>
                <w:lang w:eastAsia="ru-RU"/>
              </w:rPr>
            </w:pPr>
          </w:p>
        </w:tc>
        <w:tc>
          <w:tcPr>
            <w:tcW w:w="283"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20</w:t>
            </w:r>
          </w:p>
        </w:tc>
        <w:tc>
          <w:tcPr>
            <w:tcW w:w="730" w:type="dxa"/>
            <w:tcBorders>
              <w:bottom w:val="single" w:sz="4" w:space="0" w:color="auto"/>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c>
          <w:tcPr>
            <w:tcW w:w="262" w:type="dxa"/>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 xml:space="preserve"> г.</w:t>
            </w:r>
          </w:p>
        </w:tc>
      </w:tr>
      <w:tr w:rsidR="00A8478A" w:rsidRPr="00A8478A">
        <w:trPr>
          <w:gridAfter w:val="1"/>
          <w:wAfter w:w="262" w:type="dxa"/>
        </w:trPr>
        <w:tc>
          <w:tcPr>
            <w:tcW w:w="3969" w:type="dxa"/>
            <w:tcBorders>
              <w:top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14"/>
                <w:szCs w:val="14"/>
                <w:lang w:val="en-US" w:eastAsia="ru-RU"/>
              </w:rPr>
              <w:t>(</w:t>
            </w:r>
            <w:r w:rsidRPr="00A8478A">
              <w:rPr>
                <w:rFonts w:ascii="Times New Roman" w:hAnsi="Times New Roman" w:cs="Times New Roman"/>
                <w:sz w:val="14"/>
                <w:szCs w:val="14"/>
                <w:lang w:eastAsia="ru-RU"/>
              </w:rPr>
              <w:t>место составления акта)</w:t>
            </w:r>
          </w:p>
        </w:tc>
        <w:tc>
          <w:tcPr>
            <w:tcW w:w="993" w:type="dxa"/>
            <w:vMerge/>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4415" w:type="dxa"/>
            <w:gridSpan w:val="6"/>
            <w:vAlign w:val="bottom"/>
          </w:tcPr>
          <w:p w:rsidR="00A8478A" w:rsidRPr="00A8478A" w:rsidRDefault="00223515" w:rsidP="00A8478A">
            <w:pPr>
              <w:widowControl/>
              <w:suppressAutoHyphens w:val="0"/>
              <w:autoSpaceDN w:val="0"/>
              <w:ind w:firstLine="0"/>
              <w:jc w:val="center"/>
              <w:rPr>
                <w:rFonts w:ascii="Times New Roman" w:hAnsi="Times New Roman" w:cs="Times New Roman"/>
                <w:sz w:val="14"/>
                <w:szCs w:val="14"/>
                <w:lang w:eastAsia="ru-RU"/>
              </w:rPr>
            </w:pPr>
            <w:r>
              <w:rPr>
                <w:rFonts w:ascii="Times New Roman" w:hAnsi="Times New Roman" w:cs="Times New Roman"/>
                <w:sz w:val="14"/>
                <w:szCs w:val="14"/>
                <w:lang w:eastAsia="ru-RU"/>
              </w:rPr>
              <w:t xml:space="preserve">        </w:t>
            </w:r>
            <w:r w:rsidR="00A8478A" w:rsidRPr="00A8478A">
              <w:rPr>
                <w:rFonts w:ascii="Times New Roman" w:hAnsi="Times New Roman" w:cs="Times New Roman"/>
                <w:sz w:val="14"/>
                <w:szCs w:val="14"/>
                <w:lang w:eastAsia="ru-RU"/>
              </w:rPr>
              <w:t>(дата составления акта)</w:t>
            </w:r>
          </w:p>
        </w:tc>
      </w:tr>
      <w:tr w:rsidR="00A8478A" w:rsidRPr="00A8478A">
        <w:trPr>
          <w:gridAfter w:val="1"/>
          <w:wAfter w:w="262" w:type="dxa"/>
        </w:trPr>
        <w:tc>
          <w:tcPr>
            <w:tcW w:w="3969"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993"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p>
        </w:tc>
        <w:tc>
          <w:tcPr>
            <w:tcW w:w="4415" w:type="dxa"/>
            <w:gridSpan w:val="6"/>
            <w:tcBorders>
              <w:bottom w:val="single" w:sz="4" w:space="0" w:color="auto"/>
            </w:tcBorders>
            <w:vAlign w:val="bottom"/>
          </w:tcPr>
          <w:p w:rsidR="00A8478A" w:rsidRPr="00A8478A" w:rsidRDefault="00A8478A" w:rsidP="00223515">
            <w:pPr>
              <w:widowControl/>
              <w:suppressAutoHyphens w:val="0"/>
              <w:autoSpaceDN w:val="0"/>
              <w:ind w:firstLine="0"/>
              <w:rPr>
                <w:rFonts w:ascii="Times New Roman" w:hAnsi="Times New Roman" w:cs="Times New Roman"/>
                <w:sz w:val="26"/>
                <w:szCs w:val="26"/>
                <w:lang w:eastAsia="ru-RU"/>
              </w:rPr>
            </w:pPr>
          </w:p>
        </w:tc>
      </w:tr>
      <w:tr w:rsidR="00A8478A" w:rsidRPr="00A8478A">
        <w:trPr>
          <w:gridAfter w:val="1"/>
          <w:wAfter w:w="262" w:type="dxa"/>
        </w:trPr>
        <w:tc>
          <w:tcPr>
            <w:tcW w:w="3969"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p>
        </w:tc>
        <w:tc>
          <w:tcPr>
            <w:tcW w:w="993"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p>
        </w:tc>
        <w:tc>
          <w:tcPr>
            <w:tcW w:w="4415" w:type="dxa"/>
            <w:gridSpan w:val="6"/>
            <w:tcBorders>
              <w:top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(время составления акта)</w:t>
            </w:r>
          </w:p>
        </w:tc>
      </w:tr>
    </w:tbl>
    <w:p w:rsidR="00A8478A" w:rsidRPr="00A8478A" w:rsidRDefault="00A8478A" w:rsidP="00A8478A">
      <w:pPr>
        <w:widowControl/>
        <w:suppressAutoHyphens w:val="0"/>
        <w:autoSpaceDN w:val="0"/>
        <w:ind w:firstLine="0"/>
        <w:rPr>
          <w:rFonts w:ascii="Times New Roman" w:hAnsi="Times New Roman" w:cs="Times New Roman"/>
          <w:sz w:val="26"/>
          <w:szCs w:val="26"/>
          <w:lang w:eastAsia="ru-RU"/>
        </w:rPr>
      </w:pPr>
    </w:p>
    <w:p w:rsidR="00A8478A" w:rsidRPr="00A8478A" w:rsidRDefault="00A8478A" w:rsidP="00A8478A">
      <w:pPr>
        <w:widowControl/>
        <w:suppressAutoHyphens w:val="0"/>
        <w:autoSpaceDN w:val="0"/>
        <w:ind w:firstLine="0"/>
        <w:jc w:val="center"/>
        <w:rPr>
          <w:rFonts w:ascii="Times New Roman" w:hAnsi="Times New Roman" w:cs="Times New Roman"/>
          <w:b/>
          <w:bCs/>
          <w:spacing w:val="40"/>
          <w:sz w:val="24"/>
          <w:szCs w:val="24"/>
          <w:lang w:eastAsia="ru-RU"/>
        </w:rPr>
      </w:pPr>
      <w:r w:rsidRPr="00A8478A">
        <w:rPr>
          <w:rFonts w:ascii="Times New Roman" w:hAnsi="Times New Roman" w:cs="Times New Roman"/>
          <w:b/>
          <w:bCs/>
          <w:spacing w:val="40"/>
          <w:sz w:val="24"/>
          <w:szCs w:val="24"/>
          <w:lang w:eastAsia="ru-RU"/>
        </w:rPr>
        <w:t xml:space="preserve">АКТ </w:t>
      </w:r>
    </w:p>
    <w:p w:rsidR="00A8478A" w:rsidRPr="00A8478A" w:rsidRDefault="00314088" w:rsidP="00A8478A">
      <w:pPr>
        <w:widowControl/>
        <w:suppressAutoHyphens w:val="0"/>
        <w:autoSpaceDN w:val="0"/>
        <w:ind w:firstLine="0"/>
        <w:jc w:val="center"/>
        <w:rPr>
          <w:rFonts w:ascii="Times New Roman" w:hAnsi="Times New Roman" w:cs="Times New Roman"/>
          <w:b/>
          <w:bCs/>
          <w:spacing w:val="40"/>
          <w:sz w:val="24"/>
          <w:szCs w:val="24"/>
          <w:lang w:eastAsia="ru-RU"/>
        </w:rPr>
      </w:pPr>
      <w:r>
        <w:rPr>
          <w:rFonts w:ascii="Times New Roman" w:hAnsi="Times New Roman" w:cs="Times New Roman"/>
          <w:b/>
          <w:bCs/>
          <w:spacing w:val="40"/>
          <w:sz w:val="24"/>
          <w:szCs w:val="24"/>
          <w:lang w:eastAsia="ru-RU"/>
        </w:rPr>
        <w:t>органом муниципального контроля</w:t>
      </w:r>
    </w:p>
    <w:tbl>
      <w:tblPr>
        <w:tblW w:w="1673" w:type="dxa"/>
        <w:jc w:val="center"/>
        <w:tblBorders>
          <w:bottom w:val="single" w:sz="4" w:space="0" w:color="auto"/>
        </w:tblBorders>
        <w:tblCellMar>
          <w:left w:w="0" w:type="dxa"/>
          <w:right w:w="0" w:type="dxa"/>
        </w:tblCellMar>
        <w:tblLook w:val="01E0" w:firstRow="1" w:lastRow="1" w:firstColumn="1" w:lastColumn="1" w:noHBand="0" w:noVBand="0"/>
      </w:tblPr>
      <w:tblGrid>
        <w:gridCol w:w="443"/>
        <w:gridCol w:w="1230"/>
      </w:tblGrid>
      <w:tr w:rsidR="00A8478A" w:rsidRPr="00A8478A">
        <w:trPr>
          <w:jc w:val="center"/>
        </w:trPr>
        <w:tc>
          <w:tcPr>
            <w:tcW w:w="443" w:type="dxa"/>
            <w:tcBorders>
              <w:bottom w:val="nil"/>
            </w:tcBorders>
            <w:vAlign w:val="bottom"/>
          </w:tcPr>
          <w:p w:rsidR="00A8478A" w:rsidRPr="00A8478A" w:rsidRDefault="00A8478A" w:rsidP="00A8478A">
            <w:pPr>
              <w:widowControl/>
              <w:tabs>
                <w:tab w:val="left" w:pos="12474"/>
              </w:tabs>
              <w:suppressAutoHyphens w:val="0"/>
              <w:autoSpaceDN w:val="0"/>
              <w:ind w:right="57" w:firstLine="0"/>
              <w:jc w:val="right"/>
              <w:rPr>
                <w:rFonts w:ascii="Times New Roman" w:hAnsi="Times New Roman" w:cs="Times New Roman"/>
                <w:sz w:val="30"/>
                <w:szCs w:val="30"/>
                <w:lang w:eastAsia="ru-RU"/>
              </w:rPr>
            </w:pPr>
            <w:r w:rsidRPr="00A8478A">
              <w:rPr>
                <w:rFonts w:ascii="Times New Roman" w:hAnsi="Times New Roman" w:cs="Times New Roman"/>
                <w:sz w:val="30"/>
                <w:szCs w:val="30"/>
                <w:lang w:eastAsia="ru-RU"/>
              </w:rPr>
              <w:t>№</w:t>
            </w:r>
          </w:p>
        </w:tc>
        <w:tc>
          <w:tcPr>
            <w:tcW w:w="1230"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30"/>
                <w:szCs w:val="30"/>
                <w:lang w:eastAsia="ru-RU"/>
              </w:rPr>
            </w:pPr>
          </w:p>
        </w:tc>
      </w:tr>
    </w:tbl>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2268"/>
        <w:gridCol w:w="7371"/>
      </w:tblGrid>
      <w:tr w:rsidR="00A8478A" w:rsidRPr="00A8478A">
        <w:tc>
          <w:tcPr>
            <w:tcW w:w="2268"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 адресу/адресам:</w:t>
            </w:r>
          </w:p>
        </w:tc>
        <w:tc>
          <w:tcPr>
            <w:tcW w:w="7371"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r>
      <w:tr w:rsidR="00A8478A" w:rsidRPr="00A8478A">
        <w:tblPrEx>
          <w:tblBorders>
            <w:bottom w:val="none" w:sz="0" w:space="0" w:color="auto"/>
          </w:tblBorders>
        </w:tblPrEx>
        <w:tc>
          <w:tcPr>
            <w:tcW w:w="2268" w:type="dxa"/>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14"/>
                <w:szCs w:val="14"/>
                <w:lang w:eastAsia="ru-RU"/>
              </w:rPr>
            </w:pPr>
          </w:p>
        </w:tc>
        <w:tc>
          <w:tcPr>
            <w:tcW w:w="7371" w:type="dxa"/>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(место проведения проверки)</w:t>
            </w:r>
          </w:p>
        </w:tc>
      </w:tr>
    </w:tbl>
    <w:p w:rsidR="00A8478A" w:rsidRPr="00A8478A" w:rsidRDefault="00A8478A" w:rsidP="00A8478A">
      <w:pPr>
        <w:widowControl/>
        <w:suppressAutoHyphens w:val="0"/>
        <w:autoSpaceDN w:val="0"/>
        <w:ind w:firstLine="0"/>
        <w:jc w:val="left"/>
        <w:rPr>
          <w:rFonts w:ascii="Times New Roman" w:hAnsi="Times New Roman" w:cs="Times New Roman"/>
          <w:sz w:val="4"/>
          <w:szCs w:val="4"/>
          <w:lang w:eastAsia="ru-RU"/>
        </w:rPr>
      </w:pP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1701"/>
        <w:gridCol w:w="189"/>
        <w:gridCol w:w="2363"/>
        <w:gridCol w:w="1984"/>
        <w:gridCol w:w="3402"/>
      </w:tblGrid>
      <w:tr w:rsidR="00A8478A" w:rsidRPr="00A8478A">
        <w:tc>
          <w:tcPr>
            <w:tcW w:w="1701"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4"/>
                <w:szCs w:val="24"/>
                <w:lang w:eastAsia="ru-RU"/>
              </w:rPr>
              <w:t>На основании</w:t>
            </w:r>
            <w:r w:rsidRPr="00A8478A">
              <w:rPr>
                <w:rFonts w:ascii="Times New Roman" w:hAnsi="Times New Roman" w:cs="Times New Roman"/>
                <w:sz w:val="26"/>
                <w:szCs w:val="26"/>
                <w:lang w:eastAsia="ru-RU"/>
              </w:rPr>
              <w:t>:</w:t>
            </w:r>
          </w:p>
        </w:tc>
        <w:tc>
          <w:tcPr>
            <w:tcW w:w="7938" w:type="dxa"/>
            <w:gridSpan w:val="4"/>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9639" w:type="dxa"/>
            <w:gridSpan w:val="5"/>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9639" w:type="dxa"/>
            <w:gridSpan w:val="5"/>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(вид документа с указанием реквизитов (номер, дата)</w:t>
            </w:r>
          </w:p>
        </w:tc>
      </w:tr>
      <w:tr w:rsidR="00A8478A" w:rsidRPr="00A8478A">
        <w:tc>
          <w:tcPr>
            <w:tcW w:w="1890" w:type="dxa"/>
            <w:gridSpan w:val="2"/>
            <w:tcBorders>
              <w:top w:val="nil"/>
              <w:left w:val="nil"/>
              <w:bottom w:val="nil"/>
              <w:right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была проведена</w:t>
            </w:r>
          </w:p>
        </w:tc>
        <w:tc>
          <w:tcPr>
            <w:tcW w:w="2363" w:type="dxa"/>
            <w:tcBorders>
              <w:top w:val="nil"/>
              <w:left w:val="nil"/>
              <w:bottom w:val="single" w:sz="4" w:space="0" w:color="auto"/>
              <w:right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c>
          <w:tcPr>
            <w:tcW w:w="5386" w:type="dxa"/>
            <w:gridSpan w:val="2"/>
            <w:tcBorders>
              <w:top w:val="nil"/>
              <w:left w:val="nil"/>
              <w:bottom w:val="nil"/>
              <w:right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выездная (документарная)  проверка в отношении:</w:t>
            </w:r>
          </w:p>
        </w:tc>
      </w:tr>
      <w:tr w:rsidR="00A8478A" w:rsidRPr="00A8478A">
        <w:tc>
          <w:tcPr>
            <w:tcW w:w="1890" w:type="dxa"/>
            <w:gridSpan w:val="2"/>
            <w:tcBorders>
              <w:top w:val="nil"/>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14"/>
                <w:szCs w:val="14"/>
                <w:lang w:eastAsia="ru-RU"/>
              </w:rPr>
            </w:pPr>
          </w:p>
        </w:tc>
        <w:tc>
          <w:tcPr>
            <w:tcW w:w="4347" w:type="dxa"/>
            <w:gridSpan w:val="2"/>
            <w:tcBorders>
              <w:top w:val="nil"/>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14"/>
                <w:szCs w:val="14"/>
                <w:lang w:eastAsia="ru-RU"/>
              </w:rPr>
            </w:pPr>
            <w:r w:rsidRPr="00A8478A">
              <w:rPr>
                <w:rFonts w:ascii="Times New Roman" w:hAnsi="Times New Roman" w:cs="Times New Roman"/>
                <w:sz w:val="14"/>
                <w:szCs w:val="14"/>
                <w:lang w:eastAsia="ru-RU"/>
              </w:rPr>
              <w:t xml:space="preserve">       (плановая/внеплановая)</w:t>
            </w:r>
          </w:p>
        </w:tc>
        <w:tc>
          <w:tcPr>
            <w:tcW w:w="3402" w:type="dxa"/>
            <w:tcBorders>
              <w:top w:val="nil"/>
              <w:bottom w:val="nil"/>
            </w:tcBorders>
            <w:vAlign w:val="bottom"/>
          </w:tcPr>
          <w:p w:rsidR="00A8478A" w:rsidRPr="00A8478A" w:rsidRDefault="00A8478A" w:rsidP="00A8478A">
            <w:pPr>
              <w:widowControl/>
              <w:tabs>
                <w:tab w:val="left" w:pos="12474"/>
              </w:tabs>
              <w:suppressAutoHyphens w:val="0"/>
              <w:autoSpaceDN w:val="0"/>
              <w:ind w:firstLine="0"/>
              <w:jc w:val="right"/>
              <w:rPr>
                <w:rFonts w:ascii="Times New Roman" w:hAnsi="Times New Roman" w:cs="Times New Roman"/>
                <w:sz w:val="14"/>
                <w:szCs w:val="14"/>
                <w:lang w:eastAsia="ru-RU"/>
              </w:rPr>
            </w:pPr>
          </w:p>
        </w:tc>
      </w:tr>
      <w:tr w:rsidR="00A8478A" w:rsidRPr="00A8478A">
        <w:tc>
          <w:tcPr>
            <w:tcW w:w="9639" w:type="dxa"/>
            <w:gridSpan w:val="5"/>
            <w:tcBorders>
              <w:top w:val="nil"/>
              <w:bottom w:val="single" w:sz="4" w:space="0" w:color="auto"/>
            </w:tcBorders>
            <w:vAlign w:val="bottom"/>
          </w:tcPr>
          <w:p w:rsidR="00A8478A" w:rsidRPr="00A8478A" w:rsidRDefault="00A8478A" w:rsidP="00A8478A">
            <w:pPr>
              <w:widowControl/>
              <w:suppressAutoHyphens w:val="0"/>
              <w:autoSpaceDE/>
              <w:ind w:firstLine="0"/>
              <w:jc w:val="left"/>
              <w:rPr>
                <w:rFonts w:ascii="Times New Roman" w:hAnsi="Times New Roman" w:cs="Times New Roman"/>
                <w:sz w:val="26"/>
                <w:szCs w:val="26"/>
                <w:lang w:eastAsia="ru-RU"/>
              </w:rPr>
            </w:pPr>
          </w:p>
        </w:tc>
      </w:tr>
      <w:tr w:rsidR="00A8478A" w:rsidRPr="00A8478A">
        <w:tc>
          <w:tcPr>
            <w:tcW w:w="9639" w:type="dxa"/>
            <w:gridSpan w:val="5"/>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9639" w:type="dxa"/>
            <w:gridSpan w:val="5"/>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юридического лица, фамилия, имя, отчество (последнее — при наличии) индивидуального предпринимателя, гражданина)</w:t>
            </w:r>
          </w:p>
        </w:tc>
      </w:tr>
    </w:tbl>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Дата и время проведения проверки:</w:t>
      </w: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9645" w:type="dxa"/>
        <w:tblCellMar>
          <w:left w:w="0" w:type="dxa"/>
          <w:right w:w="0" w:type="dxa"/>
        </w:tblCellMar>
        <w:tblLook w:val="01E0" w:firstRow="1" w:lastRow="1" w:firstColumn="1" w:lastColumn="1" w:noHBand="0" w:noVBand="0"/>
      </w:tblPr>
      <w:tblGrid>
        <w:gridCol w:w="211"/>
        <w:gridCol w:w="425"/>
        <w:gridCol w:w="211"/>
        <w:gridCol w:w="1099"/>
        <w:gridCol w:w="322"/>
        <w:gridCol w:w="392"/>
        <w:gridCol w:w="490"/>
        <w:gridCol w:w="392"/>
        <w:gridCol w:w="532"/>
        <w:gridCol w:w="392"/>
        <w:gridCol w:w="966"/>
        <w:gridCol w:w="405"/>
        <w:gridCol w:w="504"/>
        <w:gridCol w:w="406"/>
        <w:gridCol w:w="2898"/>
      </w:tblGrid>
      <w:tr w:rsidR="00223515" w:rsidRPr="00A8478A">
        <w:tc>
          <w:tcPr>
            <w:tcW w:w="211" w:type="dxa"/>
            <w:vAlign w:val="bottom"/>
          </w:tcPr>
          <w:p w:rsidR="00223515" w:rsidRPr="00A8478A" w:rsidRDefault="00223515" w:rsidP="00A8478A">
            <w:pPr>
              <w:widowControl/>
              <w:suppressAutoHyphens w:val="0"/>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425"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211" w:type="dxa"/>
            <w:vAlign w:val="bottom"/>
          </w:tcPr>
          <w:p w:rsidR="00223515" w:rsidRPr="00A8478A" w:rsidRDefault="00223515" w:rsidP="00A8478A">
            <w:pPr>
              <w:widowControl/>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099"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322" w:type="dxa"/>
            <w:vAlign w:val="bottom"/>
          </w:tcPr>
          <w:p w:rsidR="00223515" w:rsidRPr="00A8478A" w:rsidRDefault="00223515" w:rsidP="00A8478A">
            <w:pPr>
              <w:widowControl/>
              <w:suppressAutoHyphens w:val="0"/>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392" w:type="dxa"/>
            <w:tcBorders>
              <w:bottom w:val="single" w:sz="4" w:space="0" w:color="auto"/>
            </w:tcBorders>
            <w:vAlign w:val="bottom"/>
          </w:tcPr>
          <w:p w:rsidR="00223515" w:rsidRPr="00A8478A" w:rsidRDefault="00223515" w:rsidP="00A8478A">
            <w:pPr>
              <w:widowControl/>
              <w:suppressAutoHyphens w:val="0"/>
              <w:autoSpaceDN w:val="0"/>
              <w:ind w:firstLine="0"/>
              <w:jc w:val="left"/>
              <w:rPr>
                <w:rFonts w:ascii="Times New Roman" w:hAnsi="Times New Roman" w:cs="Times New Roman"/>
                <w:sz w:val="24"/>
                <w:szCs w:val="24"/>
                <w:lang w:eastAsia="ru-RU"/>
              </w:rPr>
            </w:pPr>
          </w:p>
        </w:tc>
        <w:tc>
          <w:tcPr>
            <w:tcW w:w="490"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г. с</w:t>
            </w:r>
          </w:p>
        </w:tc>
        <w:tc>
          <w:tcPr>
            <w:tcW w:w="392"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532"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час.</w:t>
            </w:r>
          </w:p>
        </w:tc>
        <w:tc>
          <w:tcPr>
            <w:tcW w:w="392"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966"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мин. до</w:t>
            </w:r>
          </w:p>
        </w:tc>
        <w:tc>
          <w:tcPr>
            <w:tcW w:w="405"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504"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час.</w:t>
            </w:r>
          </w:p>
        </w:tc>
        <w:tc>
          <w:tcPr>
            <w:tcW w:w="406"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2898"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мин. Продолжительность</w:t>
            </w:r>
          </w:p>
        </w:tc>
      </w:tr>
    </w:tbl>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9645" w:type="dxa"/>
        <w:tblCellMar>
          <w:left w:w="0" w:type="dxa"/>
          <w:right w:w="0" w:type="dxa"/>
        </w:tblCellMar>
        <w:tblLook w:val="01E0" w:firstRow="1" w:lastRow="1" w:firstColumn="1" w:lastColumn="1" w:noHBand="0" w:noVBand="0"/>
      </w:tblPr>
      <w:tblGrid>
        <w:gridCol w:w="211"/>
        <w:gridCol w:w="425"/>
        <w:gridCol w:w="211"/>
        <w:gridCol w:w="1099"/>
        <w:gridCol w:w="322"/>
        <w:gridCol w:w="392"/>
        <w:gridCol w:w="490"/>
        <w:gridCol w:w="392"/>
        <w:gridCol w:w="532"/>
        <w:gridCol w:w="392"/>
        <w:gridCol w:w="966"/>
        <w:gridCol w:w="405"/>
        <w:gridCol w:w="504"/>
        <w:gridCol w:w="406"/>
        <w:gridCol w:w="2898"/>
      </w:tblGrid>
      <w:tr w:rsidR="00223515" w:rsidRPr="00A8478A">
        <w:tc>
          <w:tcPr>
            <w:tcW w:w="211" w:type="dxa"/>
            <w:vAlign w:val="bottom"/>
          </w:tcPr>
          <w:p w:rsidR="00223515" w:rsidRPr="00A8478A" w:rsidRDefault="00223515" w:rsidP="00A8478A">
            <w:pPr>
              <w:widowControl/>
              <w:suppressAutoHyphens w:val="0"/>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425"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211" w:type="dxa"/>
            <w:vAlign w:val="bottom"/>
          </w:tcPr>
          <w:p w:rsidR="00223515" w:rsidRPr="00A8478A" w:rsidRDefault="00223515" w:rsidP="00A8478A">
            <w:pPr>
              <w:widowControl/>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099"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322" w:type="dxa"/>
            <w:vAlign w:val="bottom"/>
          </w:tcPr>
          <w:p w:rsidR="00223515" w:rsidRPr="00A8478A" w:rsidRDefault="00223515" w:rsidP="00A8478A">
            <w:pPr>
              <w:widowControl/>
              <w:suppressAutoHyphens w:val="0"/>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392" w:type="dxa"/>
            <w:tcBorders>
              <w:bottom w:val="single" w:sz="4" w:space="0" w:color="auto"/>
            </w:tcBorders>
            <w:vAlign w:val="bottom"/>
          </w:tcPr>
          <w:p w:rsidR="00223515" w:rsidRPr="00A8478A" w:rsidRDefault="00223515" w:rsidP="00A8478A">
            <w:pPr>
              <w:widowControl/>
              <w:suppressAutoHyphens w:val="0"/>
              <w:autoSpaceDN w:val="0"/>
              <w:ind w:firstLine="0"/>
              <w:jc w:val="left"/>
              <w:rPr>
                <w:rFonts w:ascii="Times New Roman" w:hAnsi="Times New Roman" w:cs="Times New Roman"/>
                <w:sz w:val="24"/>
                <w:szCs w:val="24"/>
                <w:lang w:eastAsia="ru-RU"/>
              </w:rPr>
            </w:pPr>
          </w:p>
        </w:tc>
        <w:tc>
          <w:tcPr>
            <w:tcW w:w="490"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г. с</w:t>
            </w:r>
          </w:p>
        </w:tc>
        <w:tc>
          <w:tcPr>
            <w:tcW w:w="392"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532"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час.</w:t>
            </w:r>
          </w:p>
        </w:tc>
        <w:tc>
          <w:tcPr>
            <w:tcW w:w="392"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966"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мин. до</w:t>
            </w:r>
          </w:p>
        </w:tc>
        <w:tc>
          <w:tcPr>
            <w:tcW w:w="405"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504"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час.</w:t>
            </w:r>
          </w:p>
        </w:tc>
        <w:tc>
          <w:tcPr>
            <w:tcW w:w="406" w:type="dxa"/>
            <w:tcBorders>
              <w:bottom w:val="single" w:sz="4" w:space="0" w:color="auto"/>
            </w:tcBorders>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p>
        </w:tc>
        <w:tc>
          <w:tcPr>
            <w:tcW w:w="2898" w:type="dxa"/>
            <w:vAlign w:val="bottom"/>
          </w:tcPr>
          <w:p w:rsidR="00223515" w:rsidRPr="00A8478A" w:rsidRDefault="00223515"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мин. Продолжительность</w:t>
            </w:r>
          </w:p>
        </w:tc>
      </w:tr>
    </w:tbl>
    <w:p w:rsidR="00A8478A" w:rsidRPr="00A8478A" w:rsidRDefault="00A8478A" w:rsidP="00A8478A">
      <w:pPr>
        <w:widowControl/>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индивидуального предпринимателя по нескольким адресам или при проверке нескольких земельных участков гражданина)</w:t>
      </w: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4326"/>
        <w:gridCol w:w="5313"/>
      </w:tblGrid>
      <w:tr w:rsidR="00A8478A" w:rsidRPr="00A8478A">
        <w:tc>
          <w:tcPr>
            <w:tcW w:w="4326"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Общая продолжительность проверки:</w:t>
            </w:r>
          </w:p>
        </w:tc>
        <w:tc>
          <w:tcPr>
            <w:tcW w:w="5313"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blPrEx>
          <w:tblBorders>
            <w:bottom w:val="none" w:sz="0" w:space="0" w:color="auto"/>
          </w:tblBorders>
        </w:tblPrEx>
        <w:tc>
          <w:tcPr>
            <w:tcW w:w="4326" w:type="dxa"/>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14"/>
                <w:szCs w:val="14"/>
                <w:lang w:eastAsia="ru-RU"/>
              </w:rPr>
            </w:pPr>
          </w:p>
        </w:tc>
        <w:tc>
          <w:tcPr>
            <w:tcW w:w="5313" w:type="dxa"/>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(рабочих дней/часов)</w:t>
            </w:r>
          </w:p>
        </w:tc>
      </w:tr>
      <w:tr w:rsidR="00A8478A" w:rsidRPr="00A8478A">
        <w:tc>
          <w:tcPr>
            <w:tcW w:w="9639" w:type="dxa"/>
            <w:gridSpan w:val="2"/>
            <w:tcBorders>
              <w:top w:val="nil"/>
              <w:left w:val="nil"/>
              <w:bottom w:val="single" w:sz="4" w:space="0" w:color="auto"/>
              <w:right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Акт составлен</w:t>
            </w:r>
          </w:p>
        </w:tc>
      </w:tr>
      <w:tr w:rsidR="00A8478A" w:rsidRPr="00A8478A">
        <w:tc>
          <w:tcPr>
            <w:tcW w:w="9639" w:type="dxa"/>
            <w:gridSpan w:val="2"/>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органа муниципального земельного контроля)</w:t>
            </w:r>
          </w:p>
        </w:tc>
      </w:tr>
    </w:tbl>
    <w:p w:rsidR="00A8478A" w:rsidRPr="00A8478A" w:rsidRDefault="00A8478A" w:rsidP="00A8478A">
      <w:pPr>
        <w:widowControl/>
        <w:suppressAutoHyphens w:val="0"/>
        <w:autoSpaceDN w:val="0"/>
        <w:adjustRightInd w:val="0"/>
        <w:ind w:firstLine="0"/>
        <w:rPr>
          <w:rFonts w:ascii="Times New Roman" w:hAnsi="Times New Roman" w:cs="Times New Roman"/>
          <w:sz w:val="18"/>
          <w:szCs w:val="18"/>
          <w:lang w:eastAsia="ru-RU"/>
        </w:rPr>
      </w:pP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9639"/>
      </w:tblGrid>
      <w:tr w:rsidR="00A8478A" w:rsidRPr="00A8478A">
        <w:tc>
          <w:tcPr>
            <w:tcW w:w="9639"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4"/>
                <w:szCs w:val="24"/>
                <w:lang w:eastAsia="ru-RU"/>
              </w:rPr>
              <w:t xml:space="preserve">      С копией распоряжения о проведении проверки ознакомлен(ы): </w:t>
            </w:r>
          </w:p>
        </w:tc>
      </w:tr>
      <w:tr w:rsidR="00A8478A" w:rsidRPr="00A8478A">
        <w:tc>
          <w:tcPr>
            <w:tcW w:w="9639"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(фамилии, инициалы, подпись, дата, время)</w:t>
            </w:r>
          </w:p>
        </w:tc>
      </w:tr>
    </w:tbl>
    <w:p w:rsidR="00A8478A" w:rsidRPr="00A8478A" w:rsidRDefault="00A8478A" w:rsidP="00A8478A">
      <w:pPr>
        <w:widowControl/>
        <w:suppressAutoHyphens w:val="0"/>
        <w:autoSpaceDN w:val="0"/>
        <w:adjustRightInd w:val="0"/>
        <w:ind w:firstLine="0"/>
        <w:rPr>
          <w:rFonts w:ascii="Times New Roman" w:hAnsi="Times New Roman" w:cs="Times New Roman"/>
          <w:sz w:val="18"/>
          <w:szCs w:val="18"/>
          <w:lang w:eastAsia="ru-RU"/>
        </w:rPr>
      </w:pPr>
    </w:p>
    <w:p w:rsidR="00A8478A" w:rsidRPr="00A8478A" w:rsidRDefault="00A8478A" w:rsidP="00A8478A">
      <w:pPr>
        <w:widowControl/>
        <w:suppressAutoHyphens w:val="0"/>
        <w:autoSpaceDN w:val="0"/>
        <w:adjustRightInd w:val="0"/>
        <w:ind w:firstLine="0"/>
        <w:rPr>
          <w:rFonts w:ascii="Times New Roman" w:hAnsi="Times New Roman" w:cs="Times New Roman"/>
          <w:sz w:val="26"/>
          <w:szCs w:val="26"/>
          <w:lang w:eastAsia="ru-RU"/>
        </w:rPr>
      </w:pPr>
      <w:r w:rsidRPr="00A8478A">
        <w:rPr>
          <w:rFonts w:ascii="Times New Roman" w:hAnsi="Times New Roman" w:cs="Times New Roman"/>
          <w:sz w:val="24"/>
          <w:szCs w:val="24"/>
          <w:lang w:eastAsia="ru-RU"/>
        </w:rPr>
        <w:t>Дата и номер решения прокурора (его заместителя) о согласовании проведения проверки</w:t>
      </w:r>
      <w:r w:rsidRPr="00A8478A">
        <w:rPr>
          <w:rFonts w:ascii="Times New Roman" w:hAnsi="Times New Roman" w:cs="Times New Roman"/>
          <w:sz w:val="26"/>
          <w:szCs w:val="26"/>
          <w:lang w:eastAsia="ru-RU"/>
        </w:rPr>
        <w:t>:</w:t>
      </w: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9639"/>
      </w:tblGrid>
      <w:tr w:rsidR="00A8478A" w:rsidRPr="00A8478A">
        <w:tc>
          <w:tcPr>
            <w:tcW w:w="9639"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9639"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(заполняется в случае необходимости согласования проверки с органами прокуратуры)</w:t>
            </w:r>
          </w:p>
        </w:tc>
      </w:tr>
    </w:tbl>
    <w:p w:rsidR="00A8478A" w:rsidRPr="00A8478A" w:rsidRDefault="00A8478A" w:rsidP="00A8478A">
      <w:pPr>
        <w:widowControl/>
        <w:suppressAutoHyphens w:val="0"/>
        <w:autoSpaceDN w:val="0"/>
        <w:ind w:firstLine="0"/>
        <w:jc w:val="left"/>
        <w:rPr>
          <w:rFonts w:ascii="Times New Roman" w:hAnsi="Times New Roman" w:cs="Times New Roman"/>
          <w:sz w:val="8"/>
          <w:szCs w:val="8"/>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
          <w:szCs w:val="2"/>
          <w:lang w:eastAsia="ru-RU"/>
        </w:rPr>
      </w:pP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3794"/>
        <w:gridCol w:w="5845"/>
      </w:tblGrid>
      <w:tr w:rsidR="00A8478A" w:rsidRPr="00A8478A">
        <w:tc>
          <w:tcPr>
            <w:tcW w:w="3794"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Лицо(а), проводившее проверку:</w:t>
            </w:r>
          </w:p>
        </w:tc>
        <w:tc>
          <w:tcPr>
            <w:tcW w:w="5845"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9639" w:type="dxa"/>
            <w:gridSpan w:val="2"/>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9639" w:type="dxa"/>
            <w:gridSpan w:val="2"/>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tc>
      </w:tr>
    </w:tbl>
    <w:p w:rsidR="00A8478A" w:rsidRPr="00A8478A" w:rsidRDefault="00A8478A" w:rsidP="00A8478A">
      <w:pPr>
        <w:widowControl/>
        <w:autoSpaceDN w:val="0"/>
        <w:ind w:firstLine="0"/>
        <w:jc w:val="left"/>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
          <w:szCs w:val="2"/>
          <w:lang w:eastAsia="ru-RU"/>
        </w:rPr>
      </w:pP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4956"/>
        <w:gridCol w:w="5249"/>
      </w:tblGrid>
      <w:tr w:rsidR="00A8478A" w:rsidRPr="00A8478A">
        <w:tc>
          <w:tcPr>
            <w:tcW w:w="4956" w:type="dxa"/>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4"/>
                <w:szCs w:val="24"/>
                <w:lang w:eastAsia="ru-RU"/>
              </w:rPr>
              <w:t>При проведении проверки присутствовали</w:t>
            </w:r>
            <w:r w:rsidRPr="00A8478A">
              <w:rPr>
                <w:rFonts w:ascii="Times New Roman" w:hAnsi="Times New Roman" w:cs="Times New Roman"/>
                <w:sz w:val="26"/>
                <w:szCs w:val="26"/>
                <w:lang w:eastAsia="ru-RU"/>
              </w:rPr>
              <w:t>:</w:t>
            </w:r>
          </w:p>
        </w:tc>
        <w:tc>
          <w:tcPr>
            <w:tcW w:w="5249"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c>
          <w:tcPr>
            <w:tcW w:w="10205" w:type="dxa"/>
            <w:gridSpan w:val="2"/>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c>
          <w:tcPr>
            <w:tcW w:w="10205" w:type="dxa"/>
            <w:gridSpan w:val="2"/>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 фамилия, имя, отчество гражданина или его уполномоченного представителя)</w:t>
            </w:r>
          </w:p>
        </w:tc>
      </w:tr>
    </w:tbl>
    <w:p w:rsidR="00A8478A" w:rsidRPr="00A8478A" w:rsidRDefault="00A8478A" w:rsidP="00A8478A">
      <w:pPr>
        <w:widowControl/>
        <w:autoSpaceDN w:val="0"/>
        <w:adjustRightInd w:val="0"/>
        <w:ind w:firstLine="567"/>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 ходе проведения проверки:</w:t>
      </w:r>
    </w:p>
    <w:p w:rsidR="00A8478A" w:rsidRPr="00A8478A" w:rsidRDefault="00A8478A" w:rsidP="00A8478A">
      <w:pPr>
        <w:widowControl/>
        <w:autoSpaceDN w:val="0"/>
        <w:adjustRightInd w:val="0"/>
        <w:ind w:firstLine="567"/>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Выявлены нарушения обязательных требований, установленных земельным законодательством РФ (с указанием положений (нормативных) правовых актов):</w:t>
      </w: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10205"/>
      </w:tblGrid>
      <w:tr w:rsidR="00A8478A" w:rsidRPr="00A8478A">
        <w:tc>
          <w:tcPr>
            <w:tcW w:w="10205"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10205"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(с указанием характера нарушений; лиц, допустивших нарушения)</w:t>
            </w:r>
          </w:p>
        </w:tc>
      </w:tr>
    </w:tbl>
    <w:p w:rsidR="00A8478A" w:rsidRPr="00A8478A" w:rsidRDefault="00A8478A" w:rsidP="00A8478A">
      <w:pPr>
        <w:widowControl/>
        <w:suppressAutoHyphens w:val="0"/>
        <w:autoSpaceDN w:val="0"/>
        <w:adjustRightInd w:val="0"/>
        <w:ind w:firstLine="0"/>
        <w:rPr>
          <w:rFonts w:ascii="Times New Roman" w:hAnsi="Times New Roman" w:cs="Times New Roman"/>
          <w:sz w:val="26"/>
          <w:szCs w:val="26"/>
          <w:lang w:eastAsia="ru-RU"/>
        </w:rPr>
      </w:pPr>
    </w:p>
    <w:p w:rsidR="00A8478A" w:rsidRPr="00A8478A" w:rsidRDefault="00A8478A" w:rsidP="00A8478A">
      <w:pPr>
        <w:widowControl/>
        <w:suppressAutoHyphens w:val="0"/>
        <w:autoSpaceDN w:val="0"/>
        <w:adjustRightInd w:val="0"/>
        <w:ind w:firstLine="567"/>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Выявлены факты невыполнения предписаний органов муниципального земельного контроля (с указанием реквизитов выданных предписаний):</w:t>
      </w:r>
    </w:p>
    <w:p w:rsidR="00A8478A" w:rsidRPr="00A8478A" w:rsidRDefault="00A8478A" w:rsidP="00A8478A">
      <w:pPr>
        <w:widowControl/>
        <w:suppressAutoHyphens w:val="0"/>
        <w:autoSpaceDN w:val="0"/>
        <w:adjustRightInd w:val="0"/>
        <w:ind w:firstLine="567"/>
        <w:rPr>
          <w:rFonts w:ascii="Times New Roman" w:hAnsi="Times New Roman" w:cs="Times New Roman"/>
          <w:sz w:val="2"/>
          <w:szCs w:val="2"/>
          <w:lang w:eastAsia="ru-RU"/>
        </w:rPr>
      </w:pPr>
    </w:p>
    <w:tbl>
      <w:tblPr>
        <w:tblW w:w="10205" w:type="dxa"/>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0205"/>
      </w:tblGrid>
      <w:tr w:rsidR="00A8478A" w:rsidRPr="00A8478A">
        <w:tc>
          <w:tcPr>
            <w:tcW w:w="10205" w:type="dxa"/>
            <w:tcBorders>
              <w:top w:val="single" w:sz="4" w:space="0" w:color="auto"/>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bl>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10205" w:type="dxa"/>
        <w:tblBorders>
          <w:bottom w:val="single" w:sz="4" w:space="0" w:color="auto"/>
        </w:tblBorders>
        <w:tblCellMar>
          <w:left w:w="0" w:type="dxa"/>
          <w:right w:w="0" w:type="dxa"/>
        </w:tblCellMar>
        <w:tblLook w:val="01E0" w:firstRow="1" w:lastRow="1" w:firstColumn="1" w:lastColumn="1" w:noHBand="0" w:noVBand="0"/>
      </w:tblPr>
      <w:tblGrid>
        <w:gridCol w:w="3388"/>
        <w:gridCol w:w="6817"/>
      </w:tblGrid>
      <w:tr w:rsidR="00A8478A" w:rsidRPr="00A8478A">
        <w:tc>
          <w:tcPr>
            <w:tcW w:w="3388" w:type="dxa"/>
            <w:tcBorders>
              <w:bottom w:val="nil"/>
            </w:tcBorders>
            <w:vAlign w:val="bottom"/>
          </w:tcPr>
          <w:p w:rsidR="00A8478A" w:rsidRPr="00A8478A" w:rsidRDefault="00A8478A" w:rsidP="00A8478A">
            <w:pPr>
              <w:widowControl/>
              <w:tabs>
                <w:tab w:val="left" w:pos="12474"/>
              </w:tabs>
              <w:suppressAutoHyphens w:val="0"/>
              <w:autoSpaceDN w:val="0"/>
              <w:ind w:firstLine="567"/>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Нарушений не выявлено</w:t>
            </w:r>
          </w:p>
        </w:tc>
        <w:tc>
          <w:tcPr>
            <w:tcW w:w="6817"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r>
      <w:tr w:rsidR="00A8478A" w:rsidRPr="00A8478A">
        <w:tc>
          <w:tcPr>
            <w:tcW w:w="10205" w:type="dxa"/>
            <w:gridSpan w:val="2"/>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suppressAutoHyphens w:val="0"/>
        <w:autoSpaceDN w:val="0"/>
        <w:adjustRightInd w:val="0"/>
        <w:ind w:firstLine="0"/>
        <w:rPr>
          <w:rFonts w:ascii="Times New Roman" w:hAnsi="Times New Roman" w:cs="Times New Roman"/>
          <w:sz w:val="24"/>
          <w:szCs w:val="24"/>
          <w:lang w:eastAsia="ru-RU"/>
        </w:rPr>
      </w:pPr>
    </w:p>
    <w:p w:rsidR="00A8478A" w:rsidRPr="00A8478A" w:rsidRDefault="00A8478A" w:rsidP="00A8478A">
      <w:pPr>
        <w:widowControl/>
        <w:suppressAutoHyphens w:val="0"/>
        <w:autoSpaceDN w:val="0"/>
        <w:adjustRightInd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10206" w:type="dxa"/>
        <w:tblBorders>
          <w:bottom w:val="single" w:sz="4" w:space="0" w:color="auto"/>
        </w:tblBorders>
        <w:tblCellMar>
          <w:left w:w="0" w:type="dxa"/>
          <w:right w:w="0" w:type="dxa"/>
        </w:tblCellMar>
        <w:tblLook w:val="01E0" w:firstRow="1" w:lastRow="1" w:firstColumn="1" w:lastColumn="1" w:noHBand="0" w:noVBand="0"/>
      </w:tblPr>
      <w:tblGrid>
        <w:gridCol w:w="4018"/>
        <w:gridCol w:w="364"/>
        <w:gridCol w:w="5824"/>
      </w:tblGrid>
      <w:tr w:rsidR="00A8478A" w:rsidRPr="00A8478A">
        <w:trPr>
          <w:trHeight w:val="200"/>
        </w:trPr>
        <w:tc>
          <w:tcPr>
            <w:tcW w:w="4018" w:type="dxa"/>
            <w:tcBorders>
              <w:top w:val="nil"/>
              <w:bottom w:val="single" w:sz="4" w:space="0" w:color="auto"/>
            </w:tcBorders>
            <w:vAlign w:val="bottom"/>
          </w:tcPr>
          <w:p w:rsidR="00A8478A" w:rsidRPr="00A8478A" w:rsidRDefault="00A8478A" w:rsidP="00A8478A">
            <w:pPr>
              <w:widowControl/>
              <w:suppressAutoHyphens w:val="0"/>
              <w:autoSpaceDE/>
              <w:ind w:firstLine="0"/>
              <w:jc w:val="center"/>
              <w:rPr>
                <w:rFonts w:ascii="Times New Roman" w:hAnsi="Times New Roman" w:cs="Times New Roman"/>
                <w:sz w:val="26"/>
                <w:szCs w:val="26"/>
                <w:lang w:eastAsia="ru-RU"/>
              </w:rPr>
            </w:pPr>
          </w:p>
        </w:tc>
        <w:tc>
          <w:tcPr>
            <w:tcW w:w="364" w:type="dxa"/>
            <w:tcBorders>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c>
          <w:tcPr>
            <w:tcW w:w="5824"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rPr>
          <w:trHeight w:val="200"/>
        </w:trPr>
        <w:tc>
          <w:tcPr>
            <w:tcW w:w="4018" w:type="dxa"/>
            <w:tcBorders>
              <w:top w:val="single" w:sz="4" w:space="0" w:color="auto"/>
              <w:bottom w:val="nil"/>
            </w:tcBorders>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проверяющего)</w:t>
            </w:r>
          </w:p>
        </w:tc>
        <w:tc>
          <w:tcPr>
            <w:tcW w:w="364"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tc>
        <w:tc>
          <w:tcPr>
            <w:tcW w:w="5824" w:type="dxa"/>
            <w:tcBorders>
              <w:top w:val="single" w:sz="4" w:space="0" w:color="auto"/>
              <w:bottom w:val="nil"/>
            </w:tcBorders>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уполномоченного представителя юридического лица, индивидуального предпринимателя, его уполномоченного представителя)</w:t>
            </w:r>
          </w:p>
        </w:tc>
      </w:tr>
    </w:tbl>
    <w:p w:rsidR="00A8478A" w:rsidRPr="00A8478A" w:rsidRDefault="00A8478A" w:rsidP="00A8478A">
      <w:pPr>
        <w:widowControl/>
        <w:autoSpaceDN w:val="0"/>
        <w:adjustRightInd w:val="0"/>
        <w:ind w:firstLine="0"/>
        <w:rPr>
          <w:rFonts w:ascii="Times New Roman" w:hAnsi="Times New Roman" w:cs="Times New Roman"/>
          <w:sz w:val="26"/>
          <w:szCs w:val="26"/>
          <w:lang w:eastAsia="ru-RU"/>
        </w:rPr>
      </w:pPr>
    </w:p>
    <w:p w:rsidR="00A8478A" w:rsidRPr="00A8478A" w:rsidRDefault="00A8478A" w:rsidP="00A8478A">
      <w:pPr>
        <w:widowControl/>
        <w:autoSpaceDN w:val="0"/>
        <w:adjustRightInd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10192" w:type="dxa"/>
        <w:tblInd w:w="14" w:type="dxa"/>
        <w:tblBorders>
          <w:bottom w:val="single" w:sz="4" w:space="0" w:color="auto"/>
        </w:tblBorders>
        <w:tblCellMar>
          <w:left w:w="0" w:type="dxa"/>
          <w:right w:w="0" w:type="dxa"/>
        </w:tblCellMar>
        <w:tblLook w:val="01E0" w:firstRow="1" w:lastRow="1" w:firstColumn="1" w:lastColumn="1" w:noHBand="0" w:noVBand="0"/>
      </w:tblPr>
      <w:tblGrid>
        <w:gridCol w:w="4004"/>
        <w:gridCol w:w="364"/>
        <w:gridCol w:w="5824"/>
      </w:tblGrid>
      <w:tr w:rsidR="00A8478A" w:rsidRPr="00A8478A">
        <w:trPr>
          <w:trHeight w:val="200"/>
        </w:trPr>
        <w:tc>
          <w:tcPr>
            <w:tcW w:w="4004" w:type="dxa"/>
            <w:tcBorders>
              <w:top w:val="nil"/>
              <w:bottom w:val="single" w:sz="4" w:space="0" w:color="auto"/>
            </w:tcBorders>
            <w:vAlign w:val="bottom"/>
          </w:tcPr>
          <w:p w:rsidR="00A8478A" w:rsidRPr="00A8478A" w:rsidRDefault="00A8478A" w:rsidP="00A8478A">
            <w:pPr>
              <w:widowControl/>
              <w:autoSpaceDE/>
              <w:ind w:firstLine="0"/>
              <w:jc w:val="center"/>
              <w:rPr>
                <w:rFonts w:ascii="Times New Roman" w:hAnsi="Times New Roman" w:cs="Times New Roman"/>
                <w:sz w:val="26"/>
                <w:szCs w:val="26"/>
                <w:lang w:eastAsia="ru-RU"/>
              </w:rPr>
            </w:pPr>
          </w:p>
        </w:tc>
        <w:tc>
          <w:tcPr>
            <w:tcW w:w="364"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c>
          <w:tcPr>
            <w:tcW w:w="5824"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rPr>
          <w:trHeight w:val="200"/>
        </w:trPr>
        <w:tc>
          <w:tcPr>
            <w:tcW w:w="4004" w:type="dxa"/>
            <w:tcBorders>
              <w:top w:val="single" w:sz="4" w:space="0" w:color="auto"/>
              <w:bottom w:val="nil"/>
            </w:tcBorders>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проверяющего)</w:t>
            </w:r>
          </w:p>
        </w:tc>
        <w:tc>
          <w:tcPr>
            <w:tcW w:w="364"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tc>
        <w:tc>
          <w:tcPr>
            <w:tcW w:w="5824" w:type="dxa"/>
            <w:tcBorders>
              <w:top w:val="single" w:sz="4" w:space="0" w:color="auto"/>
              <w:bottom w:val="nil"/>
            </w:tcBorders>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уполномоченного представителя юридического лица, индивидуального предпринимателя, его уполномоченного представителя)</w:t>
            </w:r>
          </w:p>
        </w:tc>
      </w:tr>
    </w:tbl>
    <w:p w:rsidR="00A8478A" w:rsidRPr="00A8478A" w:rsidRDefault="00A8478A" w:rsidP="00A8478A">
      <w:pPr>
        <w:widowControl/>
        <w:autoSpaceDN w:val="0"/>
        <w:ind w:firstLine="0"/>
        <w:jc w:val="left"/>
        <w:rPr>
          <w:rFonts w:ascii="Times New Roman" w:hAnsi="Times New Roman" w:cs="Times New Roman"/>
          <w:sz w:val="2"/>
          <w:szCs w:val="2"/>
          <w:lang w:eastAsia="ru-RU"/>
        </w:rPr>
      </w:pPr>
    </w:p>
    <w:tbl>
      <w:tblPr>
        <w:tblW w:w="10192" w:type="dxa"/>
        <w:tblInd w:w="14" w:type="dxa"/>
        <w:tblBorders>
          <w:bottom w:val="single" w:sz="4" w:space="0" w:color="auto"/>
        </w:tblBorders>
        <w:tblCellMar>
          <w:left w:w="0" w:type="dxa"/>
          <w:right w:w="0" w:type="dxa"/>
        </w:tblCellMar>
        <w:tblLook w:val="01E0" w:firstRow="1" w:lastRow="1" w:firstColumn="1" w:lastColumn="1" w:noHBand="0" w:noVBand="0"/>
      </w:tblPr>
      <w:tblGrid>
        <w:gridCol w:w="3724"/>
        <w:gridCol w:w="6468"/>
      </w:tblGrid>
      <w:tr w:rsidR="00A8478A" w:rsidRPr="00A8478A">
        <w:tc>
          <w:tcPr>
            <w:tcW w:w="3724" w:type="dxa"/>
            <w:tcBorders>
              <w:bottom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Прилагаемые к акту документы:</w:t>
            </w:r>
          </w:p>
        </w:tc>
        <w:tc>
          <w:tcPr>
            <w:tcW w:w="6468"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10192" w:type="dxa"/>
        <w:tblInd w:w="14" w:type="dxa"/>
        <w:tblBorders>
          <w:bottom w:val="single" w:sz="4" w:space="0" w:color="auto"/>
        </w:tblBorders>
        <w:tblCellMar>
          <w:left w:w="0" w:type="dxa"/>
          <w:right w:w="0" w:type="dxa"/>
        </w:tblCellMar>
        <w:tblLook w:val="01E0" w:firstRow="1" w:lastRow="1" w:firstColumn="1" w:lastColumn="1" w:noHBand="0" w:noVBand="0"/>
      </w:tblPr>
      <w:tblGrid>
        <w:gridCol w:w="4382"/>
        <w:gridCol w:w="5810"/>
      </w:tblGrid>
      <w:tr w:rsidR="00A8478A" w:rsidRPr="00A8478A">
        <w:tc>
          <w:tcPr>
            <w:tcW w:w="4382"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Подписи лиц, проводивших проверку:</w:t>
            </w:r>
          </w:p>
        </w:tc>
        <w:tc>
          <w:tcPr>
            <w:tcW w:w="5810"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r>
      <w:tr w:rsidR="00A8478A" w:rsidRPr="00A8478A">
        <w:tc>
          <w:tcPr>
            <w:tcW w:w="4382"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p>
        </w:tc>
        <w:tc>
          <w:tcPr>
            <w:tcW w:w="5810"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suppressAutoHyphens w:val="0"/>
        <w:autoSpaceDN w:val="0"/>
        <w:adjustRightInd w:val="0"/>
        <w:ind w:firstLine="0"/>
        <w:rPr>
          <w:rFonts w:ascii="Times New Roman" w:hAnsi="Times New Roman" w:cs="Times New Roman"/>
          <w:sz w:val="24"/>
          <w:szCs w:val="24"/>
          <w:lang w:val="en-US" w:eastAsia="ru-RU"/>
        </w:rPr>
      </w:pPr>
    </w:p>
    <w:p w:rsidR="00A8478A" w:rsidRPr="00A8478A" w:rsidRDefault="00A8478A" w:rsidP="00A8478A">
      <w:pPr>
        <w:widowControl/>
        <w:suppressAutoHyphens w:val="0"/>
        <w:autoSpaceDN w:val="0"/>
        <w:adjustRightInd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С актом проверки ознакомлен(а), копию акта со всеми приложениями получил(а):</w:t>
      </w:r>
    </w:p>
    <w:tbl>
      <w:tblPr>
        <w:tblW w:w="10192" w:type="dxa"/>
        <w:tblInd w:w="14" w:type="dxa"/>
        <w:tblBorders>
          <w:bottom w:val="single" w:sz="4" w:space="0" w:color="auto"/>
        </w:tblBorders>
        <w:tblCellMar>
          <w:left w:w="0" w:type="dxa"/>
          <w:right w:w="0" w:type="dxa"/>
        </w:tblCellMar>
        <w:tblLook w:val="01E0" w:firstRow="1" w:lastRow="1" w:firstColumn="1" w:lastColumn="1" w:noHBand="0" w:noVBand="0"/>
      </w:tblPr>
      <w:tblGrid>
        <w:gridCol w:w="10192"/>
      </w:tblGrid>
      <w:tr w:rsidR="00A8478A" w:rsidRPr="00A8478A">
        <w:tc>
          <w:tcPr>
            <w:tcW w:w="10192" w:type="dxa"/>
            <w:tcBorders>
              <w:top w:val="single" w:sz="4" w:space="0" w:color="auto"/>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10192"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w:t>
            </w:r>
          </w:p>
        </w:tc>
      </w:tr>
    </w:tbl>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8"/>
        <w:gridCol w:w="489"/>
        <w:gridCol w:w="280"/>
        <w:gridCol w:w="575"/>
        <w:gridCol w:w="951"/>
        <w:gridCol w:w="280"/>
        <w:gridCol w:w="308"/>
        <w:gridCol w:w="266"/>
        <w:gridCol w:w="2534"/>
        <w:gridCol w:w="4355"/>
      </w:tblGrid>
      <w:tr w:rsidR="00A8478A" w:rsidRPr="00A8478A">
        <w:trPr>
          <w:gridAfter w:val="2"/>
          <w:wAfter w:w="6889" w:type="dxa"/>
        </w:trPr>
        <w:tc>
          <w:tcPr>
            <w:tcW w:w="168" w:type="dxa"/>
            <w:tcBorders>
              <w:top w:val="nil"/>
              <w:left w:val="nil"/>
              <w:bottom w:val="nil"/>
              <w:right w:val="nil"/>
            </w:tcBorders>
            <w:vAlign w:val="bottom"/>
          </w:tcPr>
          <w:p w:rsidR="00A8478A" w:rsidRPr="00A8478A" w:rsidRDefault="00A8478A" w:rsidP="00223515">
            <w:pPr>
              <w:widowControl/>
              <w:suppressAutoHyphens w:val="0"/>
              <w:autoSpaceDN w:val="0"/>
              <w:ind w:left="1561" w:right="-2033"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489" w:type="dxa"/>
            <w:tcBorders>
              <w:top w:val="nil"/>
              <w:left w:val="nil"/>
              <w:right w:val="nil"/>
            </w:tcBorders>
            <w:vAlign w:val="bottom"/>
          </w:tcPr>
          <w:p w:rsidR="00A8478A" w:rsidRPr="00A8478A" w:rsidRDefault="00A8478A" w:rsidP="00223515">
            <w:pPr>
              <w:widowControl/>
              <w:suppressAutoHyphens w:val="0"/>
              <w:autoSpaceDN w:val="0"/>
              <w:ind w:left="1561" w:right="-2033" w:firstLine="0"/>
              <w:jc w:val="center"/>
              <w:rPr>
                <w:rFonts w:ascii="Times New Roman" w:hAnsi="Times New Roman" w:cs="Times New Roman"/>
                <w:sz w:val="24"/>
                <w:szCs w:val="24"/>
                <w:lang w:eastAsia="ru-RU"/>
              </w:rPr>
            </w:pPr>
          </w:p>
        </w:tc>
        <w:tc>
          <w:tcPr>
            <w:tcW w:w="280" w:type="dxa"/>
            <w:tcBorders>
              <w:top w:val="nil"/>
              <w:left w:val="nil"/>
              <w:bottom w:val="nil"/>
              <w:right w:val="nil"/>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526" w:type="dxa"/>
            <w:gridSpan w:val="2"/>
            <w:tcBorders>
              <w:top w:val="nil"/>
              <w:left w:val="nil"/>
              <w:right w:val="nil"/>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4"/>
                <w:szCs w:val="24"/>
                <w:lang w:eastAsia="ru-RU"/>
              </w:rPr>
            </w:pPr>
          </w:p>
        </w:tc>
        <w:tc>
          <w:tcPr>
            <w:tcW w:w="280" w:type="dxa"/>
            <w:tcBorders>
              <w:top w:val="nil"/>
              <w:left w:val="nil"/>
              <w:bottom w:val="nil"/>
              <w:right w:val="nil"/>
            </w:tcBorders>
            <w:vAlign w:val="bottom"/>
          </w:tcPr>
          <w:p w:rsidR="00A8478A" w:rsidRPr="00A8478A" w:rsidRDefault="00A8478A" w:rsidP="00A8478A">
            <w:pPr>
              <w:widowControl/>
              <w:suppressAutoHyphens w:val="0"/>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308" w:type="dxa"/>
            <w:tcBorders>
              <w:top w:val="nil"/>
              <w:left w:val="nil"/>
              <w:right w:val="nil"/>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c>
        <w:tc>
          <w:tcPr>
            <w:tcW w:w="266" w:type="dxa"/>
            <w:tcBorders>
              <w:top w:val="nil"/>
              <w:left w:val="nil"/>
              <w:bottom w:val="nil"/>
              <w:right w:val="nil"/>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г.</w:t>
            </w:r>
          </w:p>
        </w:tc>
      </w:tr>
      <w:tr w:rsidR="00A8478A" w:rsidRPr="00A8478A">
        <w:trPr>
          <w:gridAfter w:val="2"/>
          <w:wAfter w:w="6889" w:type="dxa"/>
        </w:trPr>
        <w:tc>
          <w:tcPr>
            <w:tcW w:w="3317" w:type="dxa"/>
            <w:gridSpan w:val="8"/>
            <w:tcBorders>
              <w:top w:val="nil"/>
              <w:left w:val="nil"/>
              <w:bottom w:val="nil"/>
              <w:right w:val="nil"/>
            </w:tcBorders>
            <w:vAlign w:val="bottom"/>
          </w:tcPr>
          <w:p w:rsidR="00A8478A" w:rsidRPr="00A8478A" w:rsidRDefault="00A8478A" w:rsidP="00223515">
            <w:pPr>
              <w:widowControl/>
              <w:suppressAutoHyphens w:val="0"/>
              <w:autoSpaceDN w:val="0"/>
              <w:ind w:left="1561" w:right="-2033" w:firstLine="0"/>
              <w:jc w:val="center"/>
              <w:rPr>
                <w:rFonts w:ascii="Times New Roman" w:hAnsi="Times New Roman" w:cs="Times New Roman"/>
                <w:sz w:val="14"/>
                <w:szCs w:val="14"/>
                <w:lang w:val="en-US" w:eastAsia="ru-RU"/>
              </w:rPr>
            </w:pPr>
          </w:p>
        </w:tc>
      </w:tr>
      <w:tr w:rsidR="00A8478A" w:rsidRPr="00A8478A">
        <w:trPr>
          <w:gridAfter w:val="6"/>
          <w:wAfter w:w="8694" w:type="dxa"/>
        </w:trPr>
        <w:tc>
          <w:tcPr>
            <w:tcW w:w="1512" w:type="dxa"/>
            <w:gridSpan w:val="4"/>
            <w:tcBorders>
              <w:top w:val="nil"/>
              <w:left w:val="nil"/>
              <w:right w:val="nil"/>
            </w:tcBorders>
            <w:vAlign w:val="bottom"/>
          </w:tcPr>
          <w:p w:rsidR="00A8478A" w:rsidRPr="00A8478A" w:rsidRDefault="00A8478A" w:rsidP="00223515">
            <w:pPr>
              <w:widowControl/>
              <w:suppressAutoHyphens w:val="0"/>
              <w:autoSpaceDN w:val="0"/>
              <w:ind w:left="1561" w:right="-2033" w:firstLine="0"/>
              <w:jc w:val="center"/>
              <w:rPr>
                <w:rFonts w:ascii="Times New Roman" w:hAnsi="Times New Roman" w:cs="Times New Roman"/>
                <w:sz w:val="26"/>
                <w:szCs w:val="26"/>
                <w:lang w:eastAsia="ru-RU"/>
              </w:rPr>
            </w:pPr>
          </w:p>
        </w:tc>
      </w:tr>
      <w:tr w:rsidR="00A8478A" w:rsidRPr="00A8478A">
        <w:trPr>
          <w:gridAfter w:val="6"/>
          <w:wAfter w:w="8694" w:type="dxa"/>
        </w:trPr>
        <w:tc>
          <w:tcPr>
            <w:tcW w:w="1512" w:type="dxa"/>
            <w:gridSpan w:val="4"/>
            <w:tcBorders>
              <w:left w:val="nil"/>
              <w:bottom w:val="nil"/>
              <w:right w:val="nil"/>
            </w:tcBorders>
            <w:vAlign w:val="bottom"/>
          </w:tcPr>
          <w:p w:rsidR="00A8478A" w:rsidRPr="00A8478A" w:rsidRDefault="00A8478A" w:rsidP="00223515">
            <w:pPr>
              <w:widowControl/>
              <w:suppressAutoHyphens w:val="0"/>
              <w:autoSpaceDN w:val="0"/>
              <w:ind w:left="1561" w:right="-2033"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val="en-US" w:eastAsia="ru-RU"/>
              </w:rPr>
              <w:t>(</w:t>
            </w:r>
            <w:r w:rsidRPr="00A8478A">
              <w:rPr>
                <w:rFonts w:ascii="Times New Roman" w:hAnsi="Times New Roman" w:cs="Times New Roman"/>
                <w:sz w:val="14"/>
                <w:szCs w:val="14"/>
                <w:lang w:eastAsia="ru-RU"/>
              </w:rPr>
              <w:t>подпись)</w:t>
            </w:r>
          </w:p>
        </w:tc>
      </w:tr>
      <w:tr w:rsidR="00A8478A" w:rsidRPr="00A8478A">
        <w:tblPrEx>
          <w:tblBorders>
            <w:top w:val="none" w:sz="0" w:space="0" w:color="auto"/>
            <w:left w:val="none" w:sz="0" w:space="0" w:color="auto"/>
            <w:right w:val="none" w:sz="0" w:space="0" w:color="auto"/>
            <w:insideH w:val="none" w:sz="0" w:space="0" w:color="auto"/>
            <w:insideV w:val="none" w:sz="0" w:space="0" w:color="auto"/>
          </w:tblBorders>
        </w:tblPrEx>
        <w:tc>
          <w:tcPr>
            <w:tcW w:w="5851" w:type="dxa"/>
            <w:gridSpan w:val="9"/>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4"/>
                <w:szCs w:val="24"/>
                <w:lang w:eastAsia="ru-RU"/>
              </w:rPr>
              <w:t>Пометка об отказе ознакомления с актом проверки</w:t>
            </w:r>
            <w:r w:rsidRPr="00A8478A">
              <w:rPr>
                <w:rFonts w:ascii="Times New Roman" w:hAnsi="Times New Roman" w:cs="Times New Roman"/>
                <w:sz w:val="26"/>
                <w:szCs w:val="26"/>
                <w:lang w:eastAsia="ru-RU"/>
              </w:rPr>
              <w:t>:</w:t>
            </w:r>
          </w:p>
        </w:tc>
        <w:tc>
          <w:tcPr>
            <w:tcW w:w="4355"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blPrEx>
          <w:tblBorders>
            <w:top w:val="none" w:sz="0" w:space="0" w:color="auto"/>
            <w:left w:val="none" w:sz="0" w:space="0" w:color="auto"/>
            <w:right w:val="none" w:sz="0" w:space="0" w:color="auto"/>
            <w:insideH w:val="none" w:sz="0" w:space="0" w:color="auto"/>
            <w:insideV w:val="none" w:sz="0" w:space="0" w:color="auto"/>
          </w:tblBorders>
        </w:tblPrEx>
        <w:tc>
          <w:tcPr>
            <w:tcW w:w="5851" w:type="dxa"/>
            <w:gridSpan w:val="9"/>
            <w:tcBorders>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p>
        </w:tc>
        <w:tc>
          <w:tcPr>
            <w:tcW w:w="4355" w:type="dxa"/>
            <w:tcBorders>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уполномоченного должностного лица (лиц), проводившего проверку)</w:t>
            </w:r>
          </w:p>
        </w:tc>
      </w:tr>
    </w:tbl>
    <w:p w:rsidR="00A8478A" w:rsidRPr="00A8478A" w:rsidRDefault="00A8478A" w:rsidP="00A8478A">
      <w:pPr>
        <w:widowControl/>
        <w:suppressAutoHyphens w:val="0"/>
        <w:autoSpaceDN w:val="0"/>
        <w:ind w:firstLine="0"/>
        <w:rPr>
          <w:rFonts w:ascii="Times New Roman" w:hAnsi="Times New Roman" w:cs="Times New Roman"/>
          <w:sz w:val="2"/>
          <w:szCs w:val="2"/>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p w:rsidR="001353BD" w:rsidRPr="002349A8" w:rsidRDefault="00A8478A" w:rsidP="002349A8">
      <w:pPr>
        <w:widowControl/>
        <w:shd w:val="clear" w:color="auto" w:fill="FFFFFF"/>
        <w:tabs>
          <w:tab w:val="left" w:pos="1315"/>
        </w:tabs>
        <w:autoSpaceDN w:val="0"/>
        <w:spacing w:before="10"/>
        <w:ind w:left="4536" w:firstLine="0"/>
        <w:rPr>
          <w:rFonts w:ascii="Times New Roman" w:hAnsi="Times New Roman" w:cs="Times New Roman"/>
          <w:sz w:val="28"/>
          <w:szCs w:val="28"/>
          <w:lang w:eastAsia="ru-RU"/>
        </w:rPr>
      </w:pPr>
      <w:r w:rsidRPr="00A8478A">
        <w:rPr>
          <w:rFonts w:ascii="Times New Roman" w:hAnsi="Times New Roman" w:cs="Times New Roman"/>
          <w:sz w:val="24"/>
          <w:szCs w:val="24"/>
          <w:lang w:eastAsia="ru-RU"/>
        </w:rPr>
        <w:br w:type="page"/>
      </w:r>
      <w:r w:rsidR="001353BD" w:rsidRPr="002349A8">
        <w:rPr>
          <w:rFonts w:ascii="Times New Roman" w:hAnsi="Times New Roman" w:cs="Times New Roman"/>
          <w:color w:val="000000"/>
          <w:spacing w:val="-5"/>
          <w:sz w:val="28"/>
          <w:szCs w:val="28"/>
          <w:lang w:eastAsia="ru-RU"/>
        </w:rPr>
        <w:lastRenderedPageBreak/>
        <w:t xml:space="preserve">Приложение №5 </w:t>
      </w:r>
      <w:r w:rsidR="001353BD" w:rsidRPr="002349A8">
        <w:rPr>
          <w:rFonts w:ascii="Times New Roman" w:hAnsi="Times New Roman" w:cs="Times New Roman"/>
          <w:spacing w:val="-5"/>
          <w:sz w:val="28"/>
          <w:szCs w:val="28"/>
          <w:lang w:eastAsia="ru-RU"/>
        </w:rPr>
        <w:t xml:space="preserve">к </w:t>
      </w:r>
      <w:r w:rsidR="001353BD" w:rsidRPr="002349A8">
        <w:rPr>
          <w:rFonts w:ascii="Times New Roman" w:hAnsi="Times New Roman" w:cs="Times New Roman"/>
          <w:sz w:val="28"/>
          <w:szCs w:val="28"/>
          <w:lang w:eastAsia="ru-RU"/>
        </w:rPr>
        <w:t xml:space="preserve">Административному регламенту исполнения муниципальной функции «Осуществление муниципального земельного контроля на территории </w:t>
      </w:r>
      <w:r w:rsidR="008A2E1D" w:rsidRPr="002349A8">
        <w:rPr>
          <w:rFonts w:ascii="Times New Roman" w:hAnsi="Times New Roman" w:cs="Times New Roman"/>
          <w:sz w:val="28"/>
          <w:szCs w:val="28"/>
          <w:lang w:eastAsia="ru-RU"/>
        </w:rPr>
        <w:t xml:space="preserve">Питерского </w:t>
      </w:r>
      <w:r w:rsidR="001353BD" w:rsidRPr="002349A8">
        <w:rPr>
          <w:rFonts w:ascii="Times New Roman" w:hAnsi="Times New Roman" w:cs="Times New Roman"/>
          <w:sz w:val="28"/>
          <w:szCs w:val="28"/>
          <w:lang w:eastAsia="ru-RU"/>
        </w:rPr>
        <w:t>муниципального района Саратовской области»</w:t>
      </w:r>
    </w:p>
    <w:p w:rsidR="00A8478A" w:rsidRPr="00A8478A" w:rsidRDefault="00A8478A" w:rsidP="00A8478A">
      <w:pPr>
        <w:widowControl/>
        <w:shd w:val="clear" w:color="auto" w:fill="FFFFFF"/>
        <w:tabs>
          <w:tab w:val="left" w:pos="1315"/>
        </w:tabs>
        <w:suppressAutoHyphens w:val="0"/>
        <w:autoSpaceDN w:val="0"/>
        <w:spacing w:before="10"/>
        <w:ind w:left="5529" w:firstLine="0"/>
        <w:jc w:val="left"/>
        <w:rPr>
          <w:rFonts w:ascii="Times New Roman" w:hAnsi="Times New Roman" w:cs="Times New Roman"/>
          <w:color w:val="000000"/>
          <w:spacing w:val="-5"/>
          <w:sz w:val="24"/>
          <w:szCs w:val="24"/>
          <w:lang w:eastAsia="ru-RU"/>
        </w:rPr>
      </w:pPr>
    </w:p>
    <w:p w:rsidR="00A8478A" w:rsidRPr="00A8478A" w:rsidRDefault="008A2E1D" w:rsidP="008A2E1D">
      <w:pPr>
        <w:widowControl/>
        <w:suppressAutoHyphens w:val="0"/>
        <w:autoSpaceDN w:val="0"/>
        <w:ind w:firstLine="0"/>
        <w:jc w:val="center"/>
        <w:rPr>
          <w:rFonts w:ascii="Times New Roman" w:hAnsi="Times New Roman" w:cs="Times New Roman"/>
          <w:sz w:val="20"/>
          <w:szCs w:val="20"/>
          <w:lang w:eastAsia="ru-RU"/>
        </w:rPr>
      </w:pPr>
      <w:r w:rsidRPr="00F2459D">
        <w:rPr>
          <w:lang w:val="en-US"/>
        </w:rPr>
        <w:object w:dxaOrig="981" w:dyaOrig="1261">
          <v:shape id="_x0000_i1027" type="#_x0000_t75" style="width:48.85pt;height:62.6pt" o:ole="" fillcolor="window">
            <v:imagedata r:id="rId59" o:title=""/>
          </v:shape>
          <o:OLEObject Type="Embed" ProgID="Word.Picture.8" ShapeID="_x0000_i1027" DrawAspect="Content" ObjectID="_1659859507" r:id="rId62"/>
        </w:object>
      </w:r>
    </w:p>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p w:rsidR="008A2E1D" w:rsidRPr="00AC197E" w:rsidRDefault="008A2E1D" w:rsidP="008A2E1D">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A8478A" w:rsidRPr="008A2E1D" w:rsidRDefault="008A2E1D" w:rsidP="008A2E1D">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w:t>
      </w:r>
      <w:r>
        <w:rPr>
          <w:rFonts w:ascii="Times New Roman" w:hAnsi="Times New Roman" w:cs="Times New Roman"/>
          <w:b/>
          <w:spacing w:val="24"/>
          <w:sz w:val="24"/>
        </w:rPr>
        <w:t>И</w:t>
      </w: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9639"/>
      </w:tblGrid>
      <w:tr w:rsidR="00A8478A" w:rsidRPr="00A8478A">
        <w:tc>
          <w:tcPr>
            <w:tcW w:w="9639" w:type="dxa"/>
            <w:tcBorders>
              <w:bottom w:val="single" w:sz="4" w:space="0" w:color="auto"/>
            </w:tcBorders>
            <w:vAlign w:val="bottom"/>
          </w:tcPr>
          <w:p w:rsidR="00A8478A" w:rsidRPr="00A8478A" w:rsidRDefault="00A8478A" w:rsidP="008A2E1D">
            <w:pPr>
              <w:widowControl/>
              <w:tabs>
                <w:tab w:val="left" w:pos="12474"/>
              </w:tabs>
              <w:suppressAutoHyphens w:val="0"/>
              <w:autoSpaceDN w:val="0"/>
              <w:ind w:firstLine="0"/>
              <w:rPr>
                <w:rFonts w:ascii="Times New Roman" w:hAnsi="Times New Roman" w:cs="Times New Roman"/>
                <w:b/>
                <w:lang w:eastAsia="ru-RU"/>
              </w:rPr>
            </w:pPr>
          </w:p>
        </w:tc>
      </w:tr>
      <w:tr w:rsidR="00A8478A" w:rsidRPr="00A8478A">
        <w:tc>
          <w:tcPr>
            <w:tcW w:w="9639"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органа муниципального контроля)</w:t>
            </w:r>
          </w:p>
        </w:tc>
      </w:tr>
    </w:tbl>
    <w:p w:rsidR="00A8478A" w:rsidRPr="00A8478A" w:rsidRDefault="00A8478A" w:rsidP="00A8478A">
      <w:pPr>
        <w:widowControl/>
        <w:suppressAutoHyphens w:val="0"/>
        <w:autoSpaceDN w:val="0"/>
        <w:ind w:firstLine="0"/>
        <w:rPr>
          <w:rFonts w:ascii="Times New Roman" w:hAnsi="Times New Roman" w:cs="Times New Roman"/>
          <w:sz w:val="20"/>
          <w:szCs w:val="20"/>
          <w:lang w:eastAsia="ru-RU"/>
        </w:rPr>
      </w:pPr>
    </w:p>
    <w:p w:rsidR="00A8478A" w:rsidRPr="00A8478A" w:rsidRDefault="00A8478A" w:rsidP="00A8478A">
      <w:pPr>
        <w:widowControl/>
        <w:tabs>
          <w:tab w:val="left" w:pos="12474"/>
        </w:tabs>
        <w:suppressAutoHyphens w:val="0"/>
        <w:autoSpaceDN w:val="0"/>
        <w:ind w:firstLine="0"/>
        <w:rPr>
          <w:rFonts w:ascii="Times New Roman" w:hAnsi="Times New Roman" w:cs="Times New Roman"/>
          <w:sz w:val="2"/>
          <w:szCs w:val="2"/>
          <w:lang w:eastAsia="ru-RU"/>
        </w:rPr>
      </w:pPr>
    </w:p>
    <w:tbl>
      <w:tblPr>
        <w:tblW w:w="10225" w:type="dxa"/>
        <w:jc w:val="right"/>
        <w:tblCellMar>
          <w:left w:w="0" w:type="dxa"/>
          <w:right w:w="0" w:type="dxa"/>
        </w:tblCellMar>
        <w:tblLook w:val="01E0" w:firstRow="1" w:lastRow="1" w:firstColumn="1" w:lastColumn="1" w:noHBand="0" w:noVBand="0"/>
      </w:tblPr>
      <w:tblGrid>
        <w:gridCol w:w="4912"/>
        <w:gridCol w:w="941"/>
        <w:gridCol w:w="130"/>
        <w:gridCol w:w="564"/>
        <w:gridCol w:w="320"/>
        <w:gridCol w:w="2194"/>
        <w:gridCol w:w="335"/>
        <w:gridCol w:w="468"/>
        <w:gridCol w:w="341"/>
        <w:gridCol w:w="20"/>
      </w:tblGrid>
      <w:tr w:rsidR="00A8478A" w:rsidRPr="00A8478A" w:rsidTr="008A2E1D">
        <w:trPr>
          <w:jc w:val="right"/>
        </w:trPr>
        <w:tc>
          <w:tcPr>
            <w:tcW w:w="4912" w:type="dxa"/>
            <w:tcBorders>
              <w:bottom w:val="single" w:sz="4" w:space="0" w:color="auto"/>
            </w:tcBorders>
            <w:vAlign w:val="bottom"/>
          </w:tcPr>
          <w:p w:rsidR="00A8478A" w:rsidRPr="00A8478A" w:rsidRDefault="00A8478A" w:rsidP="008A2E1D">
            <w:pPr>
              <w:widowControl/>
              <w:suppressAutoHyphens w:val="0"/>
              <w:autoSpaceDN w:val="0"/>
              <w:ind w:left="161" w:firstLine="0"/>
              <w:jc w:val="left"/>
              <w:rPr>
                <w:rFonts w:ascii="Times New Roman" w:hAnsi="Times New Roman" w:cs="Times New Roman"/>
                <w:sz w:val="26"/>
                <w:szCs w:val="26"/>
                <w:lang w:eastAsia="ru-RU"/>
              </w:rPr>
            </w:pPr>
          </w:p>
        </w:tc>
        <w:tc>
          <w:tcPr>
            <w:tcW w:w="941" w:type="dxa"/>
            <w:vAlign w:val="bottom"/>
          </w:tcPr>
          <w:p w:rsidR="00A8478A" w:rsidRPr="00A8478A" w:rsidRDefault="00A8478A" w:rsidP="008A2E1D">
            <w:pPr>
              <w:widowControl/>
              <w:suppressAutoHyphens w:val="0"/>
              <w:autoSpaceDN w:val="0"/>
              <w:ind w:firstLine="0"/>
              <w:rPr>
                <w:rFonts w:ascii="Times New Roman" w:hAnsi="Times New Roman" w:cs="Times New Roman"/>
                <w:sz w:val="26"/>
                <w:szCs w:val="26"/>
                <w:lang w:eastAsia="ru-RU"/>
              </w:rPr>
            </w:pPr>
          </w:p>
        </w:tc>
        <w:tc>
          <w:tcPr>
            <w:tcW w:w="130"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564" w:type="dxa"/>
            <w:tcBorders>
              <w:bottom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320" w:type="dxa"/>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2194" w:type="dxa"/>
            <w:tcBorders>
              <w:bottom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335"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20</w:t>
            </w:r>
          </w:p>
        </w:tc>
        <w:tc>
          <w:tcPr>
            <w:tcW w:w="468" w:type="dxa"/>
            <w:tcBorders>
              <w:bottom w:val="single" w:sz="4" w:space="0" w:color="auto"/>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c>
          <w:tcPr>
            <w:tcW w:w="361" w:type="dxa"/>
            <w:gridSpan w:val="2"/>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 xml:space="preserve"> г.</w:t>
            </w:r>
          </w:p>
        </w:tc>
      </w:tr>
      <w:tr w:rsidR="00A8478A" w:rsidRPr="00A8478A" w:rsidTr="008A2E1D">
        <w:trPr>
          <w:gridAfter w:val="1"/>
          <w:wAfter w:w="20" w:type="dxa"/>
          <w:jc w:val="right"/>
        </w:trPr>
        <w:tc>
          <w:tcPr>
            <w:tcW w:w="4912" w:type="dxa"/>
            <w:tcBorders>
              <w:top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14"/>
                <w:szCs w:val="14"/>
                <w:lang w:val="en-US" w:eastAsia="ru-RU"/>
              </w:rPr>
              <w:t>(</w:t>
            </w:r>
            <w:r w:rsidRPr="00A8478A">
              <w:rPr>
                <w:rFonts w:ascii="Times New Roman" w:hAnsi="Times New Roman" w:cs="Times New Roman"/>
                <w:sz w:val="14"/>
                <w:szCs w:val="14"/>
                <w:lang w:eastAsia="ru-RU"/>
              </w:rPr>
              <w:t>место составления)</w:t>
            </w:r>
          </w:p>
        </w:tc>
        <w:tc>
          <w:tcPr>
            <w:tcW w:w="1071" w:type="dxa"/>
            <w:gridSpan w:val="2"/>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4222" w:type="dxa"/>
            <w:gridSpan w:val="6"/>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(дата составления)</w:t>
            </w:r>
          </w:p>
        </w:tc>
      </w:tr>
    </w:tbl>
    <w:p w:rsidR="00A8478A" w:rsidRPr="00A8478A" w:rsidRDefault="00A8478A" w:rsidP="00A8478A">
      <w:pPr>
        <w:widowControl/>
        <w:suppressAutoHyphens w:val="0"/>
        <w:autoSpaceDN w:val="0"/>
        <w:ind w:firstLine="0"/>
        <w:rPr>
          <w:rFonts w:ascii="Times New Roman" w:hAnsi="Times New Roman" w:cs="Times New Roman"/>
          <w:sz w:val="26"/>
          <w:szCs w:val="26"/>
          <w:lang w:eastAsia="ru-RU"/>
        </w:rPr>
      </w:pPr>
    </w:p>
    <w:p w:rsidR="00A8478A" w:rsidRPr="00A8478A" w:rsidRDefault="00A8478A" w:rsidP="00A8478A">
      <w:pPr>
        <w:widowControl/>
        <w:suppressAutoHyphens w:val="0"/>
        <w:autoSpaceDN w:val="0"/>
        <w:ind w:firstLine="0"/>
        <w:jc w:val="center"/>
        <w:rPr>
          <w:rFonts w:ascii="Times New Roman" w:hAnsi="Times New Roman" w:cs="Times New Roman"/>
          <w:b/>
          <w:bCs/>
          <w:spacing w:val="40"/>
          <w:sz w:val="24"/>
          <w:szCs w:val="24"/>
          <w:lang w:eastAsia="ru-RU"/>
        </w:rPr>
      </w:pPr>
      <w:r w:rsidRPr="00A8478A">
        <w:rPr>
          <w:rFonts w:ascii="Times New Roman" w:hAnsi="Times New Roman" w:cs="Times New Roman"/>
          <w:b/>
          <w:bCs/>
          <w:spacing w:val="40"/>
          <w:sz w:val="24"/>
          <w:szCs w:val="24"/>
          <w:lang w:eastAsia="ru-RU"/>
        </w:rPr>
        <w:t>ПРЕДПИСАНИЕ</w:t>
      </w:r>
    </w:p>
    <w:p w:rsidR="00A8478A" w:rsidRPr="00A8478A" w:rsidRDefault="00A8478A" w:rsidP="00A8478A">
      <w:pPr>
        <w:widowControl/>
        <w:autoSpaceDN w:val="0"/>
        <w:adjustRightInd w:val="0"/>
        <w:ind w:firstLine="0"/>
        <w:jc w:val="center"/>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об устранении выявленного нарушения</w:t>
      </w:r>
      <w:r w:rsidRPr="00A8478A">
        <w:rPr>
          <w:rFonts w:ascii="Times New Roman" w:hAnsi="Times New Roman" w:cs="Times New Roman"/>
          <w:b/>
          <w:sz w:val="24"/>
          <w:szCs w:val="24"/>
          <w:lang w:eastAsia="ru-RU"/>
        </w:rPr>
        <w:t xml:space="preserve"> требований земельного законодательства</w:t>
      </w:r>
      <w:r w:rsidR="008A2E1D">
        <w:rPr>
          <w:rFonts w:ascii="Times New Roman" w:hAnsi="Times New Roman" w:cs="Times New Roman"/>
          <w:b/>
          <w:sz w:val="24"/>
          <w:szCs w:val="24"/>
          <w:lang w:eastAsia="ru-RU"/>
        </w:rPr>
        <w:t xml:space="preserve"> Российской Федерации</w:t>
      </w:r>
    </w:p>
    <w:tbl>
      <w:tblPr>
        <w:tblW w:w="1478" w:type="dxa"/>
        <w:jc w:val="center"/>
        <w:tblBorders>
          <w:bottom w:val="single" w:sz="4" w:space="0" w:color="auto"/>
        </w:tblBorders>
        <w:tblCellMar>
          <w:left w:w="0" w:type="dxa"/>
          <w:right w:w="0" w:type="dxa"/>
        </w:tblCellMar>
        <w:tblLook w:val="01E0" w:firstRow="1" w:lastRow="1" w:firstColumn="1" w:lastColumn="1" w:noHBand="0" w:noVBand="0"/>
      </w:tblPr>
      <w:tblGrid>
        <w:gridCol w:w="286"/>
        <w:gridCol w:w="1192"/>
      </w:tblGrid>
      <w:tr w:rsidR="00A8478A" w:rsidRPr="00A8478A" w:rsidTr="008A2E1D">
        <w:trPr>
          <w:trHeight w:val="263"/>
          <w:jc w:val="center"/>
        </w:trPr>
        <w:tc>
          <w:tcPr>
            <w:tcW w:w="241" w:type="dxa"/>
            <w:tcBorders>
              <w:bottom w:val="nil"/>
            </w:tcBorders>
            <w:vAlign w:val="bottom"/>
          </w:tcPr>
          <w:p w:rsidR="00A8478A" w:rsidRPr="00A8478A" w:rsidRDefault="00A8478A" w:rsidP="00A8478A">
            <w:pPr>
              <w:widowControl/>
              <w:tabs>
                <w:tab w:val="left" w:pos="12474"/>
              </w:tabs>
              <w:suppressAutoHyphens w:val="0"/>
              <w:autoSpaceDN w:val="0"/>
              <w:ind w:right="57"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237"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4"/>
                <w:szCs w:val="24"/>
                <w:lang w:eastAsia="ru-RU"/>
              </w:rPr>
            </w:pPr>
          </w:p>
        </w:tc>
      </w:tr>
    </w:tbl>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tbl>
      <w:tblPr>
        <w:tblW w:w="9860" w:type="dxa"/>
        <w:tblInd w:w="-142" w:type="dxa"/>
        <w:tblCellMar>
          <w:left w:w="0" w:type="dxa"/>
          <w:right w:w="0" w:type="dxa"/>
        </w:tblCellMar>
        <w:tblLook w:val="01E0" w:firstRow="1" w:lastRow="1" w:firstColumn="1" w:lastColumn="1" w:noHBand="0" w:noVBand="0"/>
      </w:tblPr>
      <w:tblGrid>
        <w:gridCol w:w="1432"/>
        <w:gridCol w:w="2679"/>
        <w:gridCol w:w="1174"/>
        <w:gridCol w:w="2087"/>
        <w:gridCol w:w="708"/>
        <w:gridCol w:w="1701"/>
        <w:gridCol w:w="79"/>
      </w:tblGrid>
      <w:tr w:rsidR="00A8478A" w:rsidRPr="00A8478A">
        <w:trPr>
          <w:gridAfter w:val="1"/>
          <w:wAfter w:w="79" w:type="dxa"/>
        </w:trPr>
        <w:tc>
          <w:tcPr>
            <w:tcW w:w="9781" w:type="dxa"/>
            <w:gridSpan w:val="6"/>
            <w:vAlign w:val="bottom"/>
          </w:tcPr>
          <w:p w:rsidR="00A8478A" w:rsidRPr="00A8478A" w:rsidRDefault="00A8478A" w:rsidP="008A2E1D">
            <w:pPr>
              <w:widowControl/>
              <w:tabs>
                <w:tab w:val="left" w:pos="12474"/>
              </w:tabs>
              <w:suppressAutoHyphens w:val="0"/>
              <w:autoSpaceDN w:val="0"/>
              <w:ind w:firstLine="0"/>
              <w:rPr>
                <w:rFonts w:ascii="Times New Roman" w:hAnsi="Times New Roman" w:cs="Times New Roman"/>
                <w:sz w:val="24"/>
                <w:szCs w:val="24"/>
                <w:lang w:eastAsia="ru-RU"/>
              </w:rPr>
            </w:pPr>
            <w:r w:rsidRPr="00A8478A">
              <w:rPr>
                <w:rFonts w:ascii="Times New Roman" w:hAnsi="Times New Roman" w:cs="Times New Roman"/>
                <w:sz w:val="26"/>
                <w:szCs w:val="26"/>
                <w:lang w:eastAsia="ru-RU"/>
              </w:rPr>
              <w:t xml:space="preserve">      </w:t>
            </w:r>
            <w:r w:rsidRPr="00A8478A">
              <w:rPr>
                <w:rFonts w:ascii="Times New Roman" w:hAnsi="Times New Roman" w:cs="Times New Roman"/>
                <w:sz w:val="24"/>
                <w:szCs w:val="24"/>
                <w:lang w:eastAsia="ru-RU"/>
              </w:rPr>
              <w:t xml:space="preserve">В порядке осуществления муниципального земельного контроля на территории </w:t>
            </w:r>
            <w:r w:rsidRPr="00A8478A">
              <w:rPr>
                <w:rFonts w:ascii="Times New Roman" w:hAnsi="Times New Roman" w:cs="Times New Roman"/>
                <w:sz w:val="24"/>
                <w:szCs w:val="24"/>
                <w:lang w:eastAsia="ru-RU"/>
              </w:rPr>
              <w:br/>
            </w:r>
            <w:r w:rsidR="008A2E1D">
              <w:rPr>
                <w:rFonts w:ascii="Times New Roman" w:hAnsi="Times New Roman" w:cs="Times New Roman"/>
                <w:sz w:val="24"/>
                <w:szCs w:val="24"/>
                <w:lang w:eastAsia="ru-RU"/>
              </w:rPr>
              <w:t>Питерского</w:t>
            </w:r>
            <w:r w:rsidRPr="00A8478A">
              <w:rPr>
                <w:rFonts w:ascii="Times New Roman" w:hAnsi="Times New Roman" w:cs="Times New Roman"/>
                <w:sz w:val="24"/>
                <w:szCs w:val="24"/>
                <w:lang w:eastAsia="ru-RU"/>
              </w:rPr>
              <w:t xml:space="preserve"> муниципального района Саратовской области, мною (нами)_____________________</w:t>
            </w:r>
          </w:p>
        </w:tc>
      </w:tr>
      <w:tr w:rsidR="00A8478A" w:rsidRPr="00A8478A">
        <w:trPr>
          <w:gridAfter w:val="1"/>
          <w:wAfter w:w="79" w:type="dxa"/>
        </w:trPr>
        <w:tc>
          <w:tcPr>
            <w:tcW w:w="9781" w:type="dxa"/>
            <w:gridSpan w:val="6"/>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rPr>
          <w:gridAfter w:val="1"/>
          <w:wAfter w:w="79" w:type="dxa"/>
        </w:trPr>
        <w:tc>
          <w:tcPr>
            <w:tcW w:w="9781" w:type="dxa"/>
            <w:gridSpan w:val="6"/>
            <w:tcBorders>
              <w:top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 имя (имена), отчество (а), наименование (я) должности (ей) муниципального (ых) инспектора (ов))</w:t>
            </w:r>
          </w:p>
          <w:p w:rsidR="00A8478A" w:rsidRPr="00A8478A" w:rsidRDefault="00A8478A" w:rsidP="00A8478A">
            <w:pPr>
              <w:widowControl/>
              <w:tabs>
                <w:tab w:val="left" w:pos="12474"/>
              </w:tabs>
              <w:suppressAutoHyphens w:val="0"/>
              <w:autoSpaceDN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в период «____» __________ 20___ года по «_____» __________20_____ года </w:t>
            </w:r>
          </w:p>
        </w:tc>
      </w:tr>
      <w:tr w:rsidR="00A8478A" w:rsidRPr="00A8478A">
        <w:trPr>
          <w:gridAfter w:val="1"/>
          <w:wAfter w:w="79" w:type="dxa"/>
          <w:trHeight w:val="233"/>
        </w:trPr>
        <w:tc>
          <w:tcPr>
            <w:tcW w:w="1432" w:type="dxa"/>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b/>
                <w:bCs/>
                <w:sz w:val="24"/>
                <w:szCs w:val="24"/>
                <w:lang w:eastAsia="ru-RU"/>
              </w:rPr>
            </w:pPr>
            <w:r w:rsidRPr="00A8478A">
              <w:rPr>
                <w:rFonts w:ascii="Times New Roman" w:hAnsi="Times New Roman" w:cs="Times New Roman"/>
                <w:sz w:val="24"/>
                <w:szCs w:val="24"/>
                <w:lang w:eastAsia="ru-RU"/>
              </w:rPr>
              <w:t>проведена</w:t>
            </w:r>
          </w:p>
        </w:tc>
        <w:tc>
          <w:tcPr>
            <w:tcW w:w="5940" w:type="dxa"/>
            <w:gridSpan w:val="3"/>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b/>
                <w:bCs/>
                <w:sz w:val="24"/>
                <w:szCs w:val="24"/>
                <w:lang w:eastAsia="ru-RU"/>
              </w:rPr>
            </w:pPr>
          </w:p>
        </w:tc>
        <w:tc>
          <w:tcPr>
            <w:tcW w:w="2409" w:type="dxa"/>
            <w:gridSpan w:val="2"/>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b/>
                <w:bCs/>
                <w:sz w:val="24"/>
                <w:szCs w:val="24"/>
                <w:lang w:eastAsia="ru-RU"/>
              </w:rPr>
            </w:pPr>
            <w:r w:rsidRPr="00A8478A">
              <w:rPr>
                <w:rFonts w:ascii="Times New Roman" w:hAnsi="Times New Roman" w:cs="Times New Roman"/>
                <w:sz w:val="24"/>
                <w:szCs w:val="24"/>
                <w:lang w:eastAsia="ru-RU"/>
              </w:rPr>
              <w:t xml:space="preserve">проверка соблюдения </w:t>
            </w:r>
          </w:p>
        </w:tc>
      </w:tr>
      <w:tr w:rsidR="00A8478A" w:rsidRPr="00A8478A">
        <w:trPr>
          <w:gridAfter w:val="1"/>
          <w:wAfter w:w="79" w:type="dxa"/>
        </w:trPr>
        <w:tc>
          <w:tcPr>
            <w:tcW w:w="1432"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p>
        </w:tc>
        <w:tc>
          <w:tcPr>
            <w:tcW w:w="6648" w:type="dxa"/>
            <w:gridSpan w:val="4"/>
            <w:vAlign w:val="bottom"/>
          </w:tcPr>
          <w:p w:rsidR="00A8478A" w:rsidRPr="00A8478A" w:rsidRDefault="00A8478A" w:rsidP="00A8478A">
            <w:pPr>
              <w:widowControl/>
              <w:suppressAutoHyphens w:val="0"/>
              <w:autoSpaceDN w:val="0"/>
              <w:ind w:firstLine="0"/>
              <w:jc w:val="left"/>
              <w:rPr>
                <w:rFonts w:ascii="Times New Roman" w:hAnsi="Times New Roman" w:cs="Times New Roman"/>
                <w:sz w:val="14"/>
                <w:szCs w:val="14"/>
                <w:lang w:eastAsia="ru-RU"/>
              </w:rPr>
            </w:pPr>
            <w:r w:rsidRPr="00A8478A">
              <w:rPr>
                <w:rFonts w:ascii="Times New Roman" w:hAnsi="Times New Roman" w:cs="Times New Roman"/>
                <w:sz w:val="14"/>
                <w:szCs w:val="14"/>
                <w:lang w:eastAsia="ru-RU"/>
              </w:rPr>
              <w:t xml:space="preserve">                          (плановая/внеплановая, выездная/документарная)</w:t>
            </w:r>
          </w:p>
        </w:tc>
        <w:tc>
          <w:tcPr>
            <w:tcW w:w="1701"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p>
        </w:tc>
      </w:tr>
      <w:tr w:rsidR="00A8478A" w:rsidRPr="00A8478A">
        <w:trPr>
          <w:gridAfter w:val="1"/>
          <w:wAfter w:w="79" w:type="dxa"/>
        </w:trPr>
        <w:tc>
          <w:tcPr>
            <w:tcW w:w="9781" w:type="dxa"/>
            <w:gridSpan w:val="6"/>
            <w:vAlign w:val="bottom"/>
          </w:tcPr>
          <w:p w:rsidR="00A8478A" w:rsidRPr="00A8478A" w:rsidRDefault="00A8478A" w:rsidP="00A8478A">
            <w:pPr>
              <w:widowControl/>
              <w:suppressAutoHyphens w:val="0"/>
              <w:autoSpaceDN w:val="0"/>
              <w:ind w:firstLine="0"/>
              <w:rPr>
                <w:rFonts w:ascii="Times New Roman" w:hAnsi="Times New Roman" w:cs="Times New Roman"/>
                <w:sz w:val="14"/>
                <w:szCs w:val="14"/>
                <w:lang w:eastAsia="ru-RU"/>
              </w:rPr>
            </w:pPr>
            <w:r w:rsidRPr="00A8478A">
              <w:rPr>
                <w:rFonts w:ascii="Times New Roman" w:hAnsi="Times New Roman" w:cs="Times New Roman"/>
                <w:sz w:val="24"/>
                <w:szCs w:val="24"/>
                <w:lang w:eastAsia="ru-RU"/>
              </w:rPr>
              <w:t>требований земельного законодательства Российской Федерации</w:t>
            </w:r>
            <w:r w:rsidRPr="00A8478A">
              <w:rPr>
                <w:rFonts w:ascii="Times New Roman" w:hAnsi="Times New Roman" w:cs="Times New Roman"/>
                <w:sz w:val="26"/>
                <w:szCs w:val="26"/>
                <w:lang w:eastAsia="ru-RU"/>
              </w:rPr>
              <w:t xml:space="preserve"> __________________________</w:t>
            </w:r>
          </w:p>
        </w:tc>
      </w:tr>
      <w:tr w:rsidR="00A8478A" w:rsidRPr="00A8478A">
        <w:trPr>
          <w:gridAfter w:val="1"/>
          <w:wAfter w:w="79" w:type="dxa"/>
        </w:trPr>
        <w:tc>
          <w:tcPr>
            <w:tcW w:w="9781" w:type="dxa"/>
            <w:gridSpan w:val="6"/>
            <w:tcBorders>
              <w:bottom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r>
      <w:tr w:rsidR="00A8478A" w:rsidRPr="00A8478A">
        <w:trPr>
          <w:gridAfter w:val="1"/>
          <w:wAfter w:w="79" w:type="dxa"/>
        </w:trPr>
        <w:tc>
          <w:tcPr>
            <w:tcW w:w="9781" w:type="dxa"/>
            <w:gridSpan w:val="6"/>
            <w:tcBorders>
              <w:top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(наименование юридического лица, Ф.И.О. руководителя, индивидуального предпринимателя, гражданина)</w:t>
            </w:r>
          </w:p>
          <w:p w:rsidR="00A8478A" w:rsidRPr="00A8478A" w:rsidRDefault="00A8478A" w:rsidP="00A8478A">
            <w:pPr>
              <w:widowControl/>
              <w:suppressAutoHyphens w:val="0"/>
              <w:autoSpaceDN w:val="0"/>
              <w:ind w:firstLine="0"/>
              <w:jc w:val="center"/>
              <w:rPr>
                <w:rFonts w:ascii="Times New Roman" w:hAnsi="Times New Roman" w:cs="Times New Roman"/>
                <w:sz w:val="16"/>
                <w:szCs w:val="16"/>
                <w:lang w:eastAsia="ru-RU"/>
              </w:rPr>
            </w:pPr>
          </w:p>
        </w:tc>
      </w:tr>
      <w:tr w:rsidR="00A8478A" w:rsidRPr="00A8478A">
        <w:tblPrEx>
          <w:tblBorders>
            <w:bottom w:val="single" w:sz="4" w:space="0" w:color="auto"/>
          </w:tblBorders>
        </w:tblPrEx>
        <w:tc>
          <w:tcPr>
            <w:tcW w:w="4111" w:type="dxa"/>
            <w:gridSpan w:val="2"/>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 результате которой установлено:</w:t>
            </w:r>
          </w:p>
        </w:tc>
        <w:tc>
          <w:tcPr>
            <w:tcW w:w="5749" w:type="dxa"/>
            <w:gridSpan w:val="5"/>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blPrEx>
          <w:tblBorders>
            <w:bottom w:val="single" w:sz="4" w:space="0" w:color="auto"/>
          </w:tblBorders>
        </w:tblPrEx>
        <w:tc>
          <w:tcPr>
            <w:tcW w:w="9860" w:type="dxa"/>
            <w:gridSpan w:val="7"/>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blPrEx>
          <w:tblBorders>
            <w:bottom w:val="single" w:sz="4" w:space="0" w:color="auto"/>
          </w:tblBorders>
        </w:tblPrEx>
        <w:tc>
          <w:tcPr>
            <w:tcW w:w="9860" w:type="dxa"/>
            <w:gridSpan w:val="7"/>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blPrEx>
          <w:tblBorders>
            <w:bottom w:val="single" w:sz="4" w:space="0" w:color="auto"/>
          </w:tblBorders>
        </w:tblPrEx>
        <w:tc>
          <w:tcPr>
            <w:tcW w:w="9860" w:type="dxa"/>
            <w:gridSpan w:val="7"/>
            <w:tcBorders>
              <w:top w:val="single" w:sz="4" w:space="0" w:color="auto"/>
              <w:bottom w:val="nil"/>
            </w:tcBorders>
            <w:vAlign w:val="bottom"/>
          </w:tcPr>
          <w:p w:rsidR="00A8478A" w:rsidRPr="00A8478A" w:rsidRDefault="00A8478A" w:rsidP="00A8478A">
            <w:pPr>
              <w:autoSpaceDN w:val="0"/>
              <w:adjustRightInd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(описание нарушения с указанием  площади, местоположения, кадастрового номера земельного участка (при наличии), где допущено нарушение; наименование нормативных правовых актов, требования которых нарушены с указанием статей и пунктов, требования которых были нарушены, и установленная за это ответственность)</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tc>
      </w:tr>
      <w:tr w:rsidR="00A8478A" w:rsidRPr="00A8478A">
        <w:tblPrEx>
          <w:tblBorders>
            <w:bottom w:val="single" w:sz="4" w:space="0" w:color="auto"/>
          </w:tblBorders>
        </w:tblPrEx>
        <w:tc>
          <w:tcPr>
            <w:tcW w:w="5285" w:type="dxa"/>
            <w:gridSpan w:val="3"/>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4"/>
                <w:szCs w:val="24"/>
                <w:lang w:eastAsia="ru-RU"/>
              </w:rPr>
            </w:pPr>
            <w:r w:rsidRPr="00A8478A">
              <w:rPr>
                <w:rFonts w:ascii="Times New Roman" w:hAnsi="Times New Roman" w:cs="Times New Roman"/>
                <w:bCs/>
                <w:sz w:val="24"/>
                <w:szCs w:val="24"/>
                <w:lang w:eastAsia="ru-RU"/>
              </w:rPr>
              <w:t>Указанное(ые) нарушение(я) совершено(ы)</w:t>
            </w:r>
          </w:p>
        </w:tc>
        <w:tc>
          <w:tcPr>
            <w:tcW w:w="4575" w:type="dxa"/>
            <w:gridSpan w:val="4"/>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blPrEx>
          <w:tblBorders>
            <w:bottom w:val="single" w:sz="4" w:space="0" w:color="auto"/>
          </w:tblBorders>
        </w:tblPrEx>
        <w:tc>
          <w:tcPr>
            <w:tcW w:w="9860" w:type="dxa"/>
            <w:gridSpan w:val="7"/>
            <w:tcBorders>
              <w:bottom w:val="single" w:sz="4" w:space="0" w:color="auto"/>
            </w:tcBorders>
            <w:vAlign w:val="bottom"/>
          </w:tcPr>
          <w:p w:rsidR="00A8478A" w:rsidRPr="00A8478A" w:rsidRDefault="00A8478A" w:rsidP="00A8478A">
            <w:pPr>
              <w:widowControl/>
              <w:suppressAutoHyphens w:val="0"/>
              <w:autoSpaceDE/>
              <w:ind w:firstLine="0"/>
              <w:jc w:val="left"/>
              <w:rPr>
                <w:rFonts w:ascii="Times New Roman" w:hAnsi="Times New Roman" w:cs="Times New Roman"/>
                <w:sz w:val="26"/>
                <w:szCs w:val="26"/>
                <w:lang w:eastAsia="ru-RU"/>
              </w:rPr>
            </w:pPr>
          </w:p>
        </w:tc>
      </w:tr>
      <w:tr w:rsidR="00A8478A" w:rsidRPr="00A8478A">
        <w:tblPrEx>
          <w:tblBorders>
            <w:bottom w:val="single" w:sz="4" w:space="0" w:color="auto"/>
          </w:tblBorders>
        </w:tblPrEx>
        <w:tc>
          <w:tcPr>
            <w:tcW w:w="9860" w:type="dxa"/>
            <w:gridSpan w:val="7"/>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(наименование юридического лица, Ф.И.О. руководителя, индивидуального предпринимателя, гражданина)</w:t>
            </w:r>
          </w:p>
        </w:tc>
      </w:tr>
    </w:tbl>
    <w:p w:rsidR="00A8478A" w:rsidRPr="00A8478A" w:rsidRDefault="00A8478A" w:rsidP="00A8478A">
      <w:pPr>
        <w:widowControl/>
        <w:tabs>
          <w:tab w:val="center" w:pos="4677"/>
          <w:tab w:val="right" w:pos="9355"/>
        </w:tabs>
        <w:suppressAutoHyphens w:val="0"/>
        <w:autoSpaceDN w:val="0"/>
        <w:ind w:firstLine="800"/>
        <w:rPr>
          <w:rFonts w:ascii="Times New Roman" w:hAnsi="Times New Roman" w:cs="Times New Roman"/>
          <w:sz w:val="14"/>
          <w:szCs w:val="14"/>
          <w:lang w:eastAsia="ru-RU"/>
        </w:rPr>
      </w:pPr>
    </w:p>
    <w:p w:rsidR="00A8478A" w:rsidRPr="00A8478A" w:rsidRDefault="00A8478A" w:rsidP="00A8478A">
      <w:pPr>
        <w:widowControl/>
        <w:tabs>
          <w:tab w:val="center" w:pos="4677"/>
          <w:tab w:val="right" w:pos="9355"/>
        </w:tabs>
        <w:autoSpaceDN w:val="0"/>
        <w:ind w:firstLine="799"/>
        <w:rPr>
          <w:rFonts w:ascii="Times New Roman" w:hAnsi="Times New Roman" w:cs="Times New Roman"/>
          <w:sz w:val="4"/>
          <w:szCs w:val="4"/>
          <w:lang w:eastAsia="ru-RU"/>
        </w:rPr>
      </w:pPr>
      <w:r w:rsidRPr="00A8478A">
        <w:rPr>
          <w:rFonts w:ascii="Times New Roman" w:hAnsi="Times New Roman" w:cs="Times New Roman"/>
          <w:sz w:val="24"/>
          <w:szCs w:val="24"/>
          <w:lang w:eastAsia="ru-RU"/>
        </w:rPr>
        <w:t xml:space="preserve">Руководствуясь </w:t>
      </w:r>
      <w:hyperlink r:id="rId63" w:history="1">
        <w:r w:rsidRPr="00A8478A">
          <w:rPr>
            <w:rFonts w:ascii="Times New Roman" w:hAnsi="Times New Roman" w:cs="Times New Roman"/>
            <w:sz w:val="24"/>
            <w:szCs w:val="24"/>
            <w:lang w:eastAsia="ru-RU"/>
          </w:rPr>
          <w:t>постановление</w:t>
        </w:r>
      </w:hyperlink>
      <w:r w:rsidRPr="00A8478A">
        <w:rPr>
          <w:rFonts w:ascii="Times New Roman" w:hAnsi="Times New Roman" w:cs="Times New Roman"/>
          <w:sz w:val="24"/>
          <w:szCs w:val="24"/>
          <w:lang w:eastAsia="ru-RU"/>
        </w:rPr>
        <w:t xml:space="preserve">м правительства Саратовской области от 27 февраля 2015 г. № 80-П «Об утверждении положения о порядке осуществления муниципального земельного контроля на территории Саратовской области», административным регламентом исполнения муниципальной функции «Осуществление муниципального земельного контроля на территории </w:t>
      </w:r>
      <w:r w:rsidR="008A2E1D">
        <w:rPr>
          <w:rFonts w:ascii="Times New Roman" w:hAnsi="Times New Roman" w:cs="Times New Roman"/>
          <w:sz w:val="24"/>
          <w:szCs w:val="24"/>
          <w:lang w:eastAsia="ru-RU"/>
        </w:rPr>
        <w:t>Питерского</w:t>
      </w:r>
      <w:r w:rsidRPr="00A8478A">
        <w:rPr>
          <w:rFonts w:ascii="Times New Roman" w:hAnsi="Times New Roman" w:cs="Times New Roman"/>
          <w:sz w:val="24"/>
          <w:szCs w:val="24"/>
          <w:lang w:eastAsia="ru-RU"/>
        </w:rPr>
        <w:t xml:space="preserve"> муниципального района Саратовской области», утвержденным </w:t>
      </w:r>
      <w:r w:rsidRPr="00A8478A">
        <w:rPr>
          <w:rFonts w:ascii="Times New Roman" w:hAnsi="Times New Roman" w:cs="Times New Roman"/>
          <w:sz w:val="24"/>
          <w:szCs w:val="24"/>
          <w:lang w:eastAsia="ru-RU"/>
        </w:rPr>
        <w:lastRenderedPageBreak/>
        <w:t xml:space="preserve">постановлением администрации </w:t>
      </w:r>
      <w:r w:rsidR="008A2E1D">
        <w:rPr>
          <w:rFonts w:ascii="Times New Roman" w:hAnsi="Times New Roman" w:cs="Times New Roman"/>
          <w:sz w:val="24"/>
          <w:szCs w:val="24"/>
          <w:lang w:eastAsia="ru-RU"/>
        </w:rPr>
        <w:t>Питерского</w:t>
      </w:r>
      <w:r w:rsidRPr="00A8478A">
        <w:rPr>
          <w:rFonts w:ascii="Times New Roman" w:hAnsi="Times New Roman" w:cs="Times New Roman"/>
          <w:sz w:val="24"/>
          <w:szCs w:val="24"/>
          <w:lang w:eastAsia="ru-RU"/>
        </w:rPr>
        <w:t xml:space="preserve"> муниципального района </w:t>
      </w:r>
      <w:r w:rsidR="008A2E1D">
        <w:rPr>
          <w:rFonts w:ascii="Times New Roman" w:hAnsi="Times New Roman" w:cs="Times New Roman"/>
          <w:sz w:val="24"/>
          <w:szCs w:val="24"/>
          <w:lang w:eastAsia="ru-RU"/>
        </w:rPr>
        <w:t xml:space="preserve">Саратовской области </w:t>
      </w:r>
      <w:r w:rsidRPr="00A8478A">
        <w:rPr>
          <w:rFonts w:ascii="Times New Roman" w:hAnsi="Times New Roman" w:cs="Times New Roman"/>
          <w:sz w:val="24"/>
          <w:szCs w:val="24"/>
          <w:lang w:eastAsia="ru-RU"/>
        </w:rPr>
        <w:t xml:space="preserve">от «___» __________ 20__г., </w:t>
      </w:r>
      <w:r w:rsidRPr="00A8478A">
        <w:rPr>
          <w:rFonts w:ascii="Times New Roman" w:hAnsi="Times New Roman" w:cs="Times New Roman"/>
          <w:sz w:val="4"/>
          <w:szCs w:val="4"/>
          <w:lang w:eastAsia="ru-RU"/>
        </w:rPr>
        <w:t xml:space="preserve">    </w:t>
      </w:r>
    </w:p>
    <w:p w:rsidR="00A8478A" w:rsidRPr="00A8478A" w:rsidRDefault="00A8478A" w:rsidP="00A8478A">
      <w:pPr>
        <w:widowControl/>
        <w:tabs>
          <w:tab w:val="center" w:pos="4677"/>
          <w:tab w:val="right" w:pos="9355"/>
        </w:tabs>
        <w:autoSpaceDN w:val="0"/>
        <w:ind w:firstLine="799"/>
        <w:rPr>
          <w:rFonts w:ascii="Times New Roman" w:hAnsi="Times New Roman" w:cs="Times New Roman"/>
          <w:sz w:val="4"/>
          <w:szCs w:val="4"/>
          <w:lang w:eastAsia="ru-RU"/>
        </w:rPr>
      </w:pPr>
    </w:p>
    <w:p w:rsidR="00A8478A" w:rsidRPr="00A8478A" w:rsidRDefault="00A8478A" w:rsidP="00A8478A">
      <w:pPr>
        <w:widowControl/>
        <w:tabs>
          <w:tab w:val="center" w:pos="0"/>
          <w:tab w:val="right" w:pos="9355"/>
        </w:tabs>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ПРЕДПИСЫВАЮ:</w:t>
      </w:r>
    </w:p>
    <w:p w:rsidR="00A8478A" w:rsidRPr="00A8478A" w:rsidRDefault="00A8478A" w:rsidP="00A8478A">
      <w:pPr>
        <w:widowControl/>
        <w:tabs>
          <w:tab w:val="center" w:pos="0"/>
          <w:tab w:val="right" w:pos="9355"/>
        </w:tabs>
        <w:autoSpaceDN w:val="0"/>
        <w:ind w:firstLine="0"/>
        <w:jc w:val="center"/>
        <w:rPr>
          <w:rFonts w:ascii="Times New Roman" w:hAnsi="Times New Roman" w:cs="Times New Roman"/>
          <w:color w:val="FFFFFF"/>
          <w:sz w:val="24"/>
          <w:szCs w:val="24"/>
          <w:lang w:eastAsia="ru-RU"/>
        </w:rPr>
      </w:pPr>
      <w:r w:rsidRPr="00A8478A">
        <w:rPr>
          <w:rFonts w:ascii="Times New Roman" w:hAnsi="Times New Roman" w:cs="Times New Roman"/>
          <w:sz w:val="24"/>
          <w:szCs w:val="24"/>
          <w:lang w:eastAsia="ru-RU"/>
        </w:rPr>
        <w:t xml:space="preserve">      </w:t>
      </w:r>
      <w:r w:rsidRPr="00A8478A">
        <w:rPr>
          <w:rFonts w:ascii="Times New Roman" w:hAnsi="Times New Roman" w:cs="Times New Roman"/>
          <w:color w:val="FFFFFF"/>
          <w:sz w:val="24"/>
          <w:szCs w:val="24"/>
          <w:lang w:eastAsia="ru-RU"/>
        </w:rPr>
        <w:t xml:space="preserve">А     </w:t>
      </w:r>
    </w:p>
    <w:p w:rsidR="00A8478A" w:rsidRPr="00A8478A" w:rsidRDefault="00A8478A" w:rsidP="00A8478A">
      <w:pPr>
        <w:widowControl/>
        <w:tabs>
          <w:tab w:val="center" w:pos="0"/>
          <w:tab w:val="right" w:pos="9355"/>
        </w:tabs>
        <w:autoSpaceDN w:val="0"/>
        <w:ind w:firstLine="0"/>
        <w:jc w:val="center"/>
        <w:rPr>
          <w:rFonts w:ascii="Times New Roman" w:hAnsi="Times New Roman" w:cs="Times New Roman"/>
          <w:sz w:val="4"/>
          <w:szCs w:val="4"/>
          <w:lang w:eastAsia="ru-RU"/>
        </w:rPr>
      </w:pPr>
      <w:r w:rsidRPr="00A8478A">
        <w:rPr>
          <w:rFonts w:ascii="Times New Roman" w:hAnsi="Times New Roman" w:cs="Times New Roman"/>
          <w:sz w:val="4"/>
          <w:szCs w:val="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78A" w:rsidRPr="00A8478A" w:rsidRDefault="00A8478A" w:rsidP="00A8478A">
      <w:pPr>
        <w:widowControl/>
        <w:tabs>
          <w:tab w:val="center" w:pos="0"/>
          <w:tab w:val="right" w:pos="9355"/>
        </w:tabs>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(наименование юридического лица, Ф.И.О. руководителя, индивидуального предпринимателя, гражданина</w:t>
      </w:r>
    </w:p>
    <w:p w:rsidR="00A8478A" w:rsidRPr="00A8478A" w:rsidRDefault="00A8478A" w:rsidP="00A8478A">
      <w:pPr>
        <w:widowControl/>
        <w:autoSpaceDN w:val="0"/>
        <w:rPr>
          <w:rFonts w:ascii="Times New Roman" w:hAnsi="Times New Roman" w:cs="Times New Roman"/>
          <w:sz w:val="24"/>
          <w:szCs w:val="24"/>
          <w:lang w:eastAsia="ru-RU"/>
        </w:rPr>
      </w:pPr>
      <w:r w:rsidRPr="00A8478A">
        <w:rPr>
          <w:rFonts w:ascii="Times New Roman" w:hAnsi="Times New Roman" w:cs="Times New Roman"/>
          <w:sz w:val="24"/>
          <w:szCs w:val="24"/>
          <w:lang w:eastAsia="ru-RU"/>
        </w:rPr>
        <w:t>Устранить указанное нарушение в установленном законодательством Российской Федерации порядке в срок до «___» ________ 20__ года.</w:t>
      </w:r>
    </w:p>
    <w:p w:rsidR="00A8478A" w:rsidRPr="00A8478A" w:rsidRDefault="00A8478A" w:rsidP="00A8478A">
      <w:pPr>
        <w:widowControl/>
        <w:autoSpaceDN w:val="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Для решения о продлении срока устранения нарушения требований земельного законодательства Российской Федерации лицо, которому выдано предписание, вправе предоставить должностному лицу, вынесшему предписание:</w:t>
      </w:r>
    </w:p>
    <w:p w:rsidR="00A8478A" w:rsidRPr="00A8478A" w:rsidRDefault="00A8478A" w:rsidP="00A8478A">
      <w:pPr>
        <w:widowControl/>
        <w:autoSpaceDN w:val="0"/>
        <w:rPr>
          <w:rFonts w:ascii="Times New Roman" w:hAnsi="Times New Roman" w:cs="Times New Roman"/>
          <w:sz w:val="24"/>
          <w:szCs w:val="24"/>
          <w:lang w:eastAsia="ru-RU"/>
        </w:rPr>
      </w:pPr>
      <w:r w:rsidRPr="00A8478A">
        <w:rPr>
          <w:rFonts w:ascii="Times New Roman" w:hAnsi="Times New Roman" w:cs="Times New Roman"/>
          <w:sz w:val="24"/>
          <w:szCs w:val="24"/>
          <w:lang w:eastAsia="ru-RU"/>
        </w:rPr>
        <w:t>- ходатайство о продлении срока нарушения;</w:t>
      </w:r>
    </w:p>
    <w:p w:rsidR="00A8478A" w:rsidRPr="00A8478A" w:rsidRDefault="00A8478A" w:rsidP="00A8478A">
      <w:pPr>
        <w:widowControl/>
        <w:autoSpaceDN w:val="0"/>
        <w:rPr>
          <w:rFonts w:ascii="Times New Roman" w:hAnsi="Times New Roman" w:cs="Times New Roman"/>
          <w:sz w:val="24"/>
          <w:szCs w:val="24"/>
          <w:lang w:eastAsia="ru-RU"/>
        </w:rPr>
      </w:pPr>
      <w:r w:rsidRPr="00A8478A">
        <w:rPr>
          <w:rFonts w:ascii="Times New Roman" w:hAnsi="Times New Roman" w:cs="Times New Roman"/>
          <w:sz w:val="24"/>
          <w:szCs w:val="24"/>
          <w:lang w:eastAsia="ru-RU"/>
        </w:rPr>
        <w:t>- документы и справки и иные материалы, подтверждающие принятие необходимых мер для устранения нарушения.</w:t>
      </w:r>
    </w:p>
    <w:p w:rsidR="00A8478A" w:rsidRPr="00A8478A" w:rsidRDefault="00A8478A" w:rsidP="00A8478A">
      <w:pPr>
        <w:widowControl/>
        <w:autoSpaceDN w:val="0"/>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 соответствии с ч.1 статьи 19.5 Кодекса Российской Федерации об административных правонарушениях за невыполнение в установленный срок законного предписания (постановления, представления, решения) органа (должностного лица), осуществляющего муниципальный контроль, об устранении нарушений законодательства установлена административная ответственность.</w:t>
      </w:r>
    </w:p>
    <w:p w:rsidR="00A8478A" w:rsidRPr="00A8478A" w:rsidRDefault="00A8478A" w:rsidP="00A8478A">
      <w:pPr>
        <w:widowControl/>
        <w:autoSpaceDN w:val="0"/>
        <w:ind w:firstLine="708"/>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 случае неустранения в установленный срок указанного нарушения, информация о неисполнении предписания материалы проверки и протокол об административном правонарушении, будут направлены в органы, уполномоченные в соответствии с законодательством Российской Федерации и Саратовской области рассматривать дела об административных правонарушениях для принятия мер.</w:t>
      </w:r>
    </w:p>
    <w:p w:rsidR="00A8478A" w:rsidRPr="00A8478A" w:rsidRDefault="00A8478A" w:rsidP="00A8478A">
      <w:pPr>
        <w:widowControl/>
        <w:autoSpaceDN w:val="0"/>
        <w:ind w:firstLine="0"/>
        <w:rPr>
          <w:rFonts w:ascii="Times New Roman" w:hAnsi="Times New Roman" w:cs="Times New Roman"/>
          <w:sz w:val="24"/>
          <w:szCs w:val="24"/>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
          <w:szCs w:val="2"/>
          <w:lang w:eastAsia="ru-RU"/>
        </w:rPr>
      </w:pPr>
    </w:p>
    <w:tbl>
      <w:tblPr>
        <w:tblW w:w="9625" w:type="dxa"/>
        <w:tblInd w:w="14" w:type="dxa"/>
        <w:tblBorders>
          <w:bottom w:val="single" w:sz="4" w:space="0" w:color="auto"/>
        </w:tblBorders>
        <w:tblCellMar>
          <w:left w:w="0" w:type="dxa"/>
          <w:right w:w="0" w:type="dxa"/>
        </w:tblCellMar>
        <w:tblLook w:val="01E0" w:firstRow="1" w:lastRow="1" w:firstColumn="1" w:lastColumn="1" w:noHBand="0" w:noVBand="0"/>
      </w:tblPr>
      <w:tblGrid>
        <w:gridCol w:w="4664"/>
        <w:gridCol w:w="1701"/>
        <w:gridCol w:w="425"/>
        <w:gridCol w:w="712"/>
        <w:gridCol w:w="2123"/>
      </w:tblGrid>
      <w:tr w:rsidR="00A8478A" w:rsidRPr="00A8478A">
        <w:tc>
          <w:tcPr>
            <w:tcW w:w="4664" w:type="dxa"/>
            <w:tcBorders>
              <w:bottom w:val="nil"/>
            </w:tcBorders>
            <w:vAlign w:val="bottom"/>
          </w:tcPr>
          <w:p w:rsidR="00A8478A" w:rsidRPr="00A8478A" w:rsidRDefault="002A4B50" w:rsidP="00A8478A">
            <w:pPr>
              <w:widowControl/>
              <w:tabs>
                <w:tab w:val="left" w:pos="12474"/>
              </w:tabs>
              <w:autoSpaceDN w:val="0"/>
              <w:ind w:firstLine="0"/>
              <w:jc w:val="left"/>
              <w:rPr>
                <w:rFonts w:ascii="Times New Roman" w:hAnsi="Times New Roman" w:cs="Times New Roman"/>
                <w:sz w:val="24"/>
                <w:szCs w:val="24"/>
                <w:lang w:eastAsia="ru-RU"/>
              </w:rPr>
            </w:pPr>
            <w:r>
              <w:rPr>
                <w:rFonts w:ascii="Times New Roman" w:hAnsi="Times New Roman" w:cs="Times New Roman"/>
                <w:b/>
                <w:sz w:val="24"/>
                <w:szCs w:val="24"/>
                <w:lang w:eastAsia="ru-RU"/>
              </w:rPr>
              <w:t>Глава Питерского муниципального района</w:t>
            </w:r>
          </w:p>
          <w:p w:rsidR="00A8478A" w:rsidRPr="00A8478A" w:rsidRDefault="00A8478A" w:rsidP="00A8478A">
            <w:pPr>
              <w:widowControl/>
              <w:tabs>
                <w:tab w:val="left" w:pos="12474"/>
              </w:tabs>
              <w:autoSpaceDN w:val="0"/>
              <w:ind w:firstLine="0"/>
              <w:jc w:val="left"/>
              <w:rPr>
                <w:rFonts w:ascii="Times New Roman" w:hAnsi="Times New Roman" w:cs="Times New Roman"/>
                <w:sz w:val="26"/>
                <w:szCs w:val="26"/>
                <w:lang w:eastAsia="ru-RU"/>
              </w:rPr>
            </w:pPr>
          </w:p>
        </w:tc>
        <w:tc>
          <w:tcPr>
            <w:tcW w:w="2126" w:type="dxa"/>
            <w:gridSpan w:val="2"/>
            <w:tcBorders>
              <w:bottom w:val="single" w:sz="4" w:space="0" w:color="auto"/>
              <w:right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c>
          <w:tcPr>
            <w:tcW w:w="712" w:type="dxa"/>
            <w:tcBorders>
              <w:left w:val="nil"/>
              <w:bottom w:val="nil"/>
              <w:right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c>
          <w:tcPr>
            <w:tcW w:w="2123" w:type="dxa"/>
            <w:tcBorders>
              <w:left w:val="nil"/>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4664"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6"/>
                <w:szCs w:val="26"/>
                <w:lang w:eastAsia="ru-RU"/>
              </w:rPr>
            </w:pPr>
          </w:p>
        </w:tc>
        <w:tc>
          <w:tcPr>
            <w:tcW w:w="1701" w:type="dxa"/>
            <w:tcBorders>
              <w:bottom w:val="nil"/>
              <w:right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(подпись)</w:t>
            </w:r>
          </w:p>
        </w:tc>
        <w:tc>
          <w:tcPr>
            <w:tcW w:w="1137" w:type="dxa"/>
            <w:gridSpan w:val="2"/>
            <w:tcBorders>
              <w:left w:val="nil"/>
              <w:bottom w:val="nil"/>
              <w:right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c>
          <w:tcPr>
            <w:tcW w:w="2123" w:type="dxa"/>
            <w:tcBorders>
              <w:left w:val="nil"/>
              <w:bottom w:val="nil"/>
            </w:tcBorders>
            <w:vAlign w:val="bottom"/>
          </w:tcPr>
          <w:p w:rsidR="00A8478A" w:rsidRPr="00A8478A" w:rsidRDefault="00A8478A" w:rsidP="002A4B50">
            <w:pPr>
              <w:widowControl/>
              <w:tabs>
                <w:tab w:val="left" w:pos="12474"/>
              </w:tabs>
              <w:suppressAutoHyphens w:val="0"/>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w:t>
            </w:r>
            <w:r w:rsidR="002A4B50">
              <w:rPr>
                <w:rFonts w:ascii="Times New Roman" w:hAnsi="Times New Roman" w:cs="Times New Roman"/>
                <w:sz w:val="16"/>
                <w:szCs w:val="16"/>
                <w:lang w:eastAsia="ru-RU"/>
              </w:rPr>
              <w:t>ФИО</w:t>
            </w:r>
            <w:r w:rsidRPr="00A8478A">
              <w:rPr>
                <w:rFonts w:ascii="Times New Roman" w:hAnsi="Times New Roman" w:cs="Times New Roman"/>
                <w:sz w:val="16"/>
                <w:szCs w:val="16"/>
                <w:lang w:eastAsia="ru-RU"/>
              </w:rPr>
              <w:t>)</w:t>
            </w:r>
          </w:p>
        </w:tc>
      </w:tr>
    </w:tbl>
    <w:p w:rsidR="00A8478A" w:rsidRPr="00A8478A" w:rsidRDefault="00A8478A" w:rsidP="00A8478A">
      <w:pPr>
        <w:widowControl/>
        <w:suppressAutoHyphens w:val="0"/>
        <w:autoSpaceDN w:val="0"/>
        <w:adjustRightInd w:val="0"/>
        <w:ind w:firstLine="0"/>
        <w:rPr>
          <w:rFonts w:ascii="Times New Roman" w:hAnsi="Times New Roman" w:cs="Times New Roman"/>
          <w:sz w:val="26"/>
          <w:szCs w:val="26"/>
          <w:lang w:val="en-US" w:eastAsia="ru-RU"/>
        </w:rPr>
      </w:pPr>
    </w:p>
    <w:p w:rsidR="00A8478A" w:rsidRPr="00A8478A" w:rsidRDefault="00A8478A" w:rsidP="00A8478A">
      <w:pPr>
        <w:widowControl/>
        <w:suppressAutoHyphens w:val="0"/>
        <w:autoSpaceDN w:val="0"/>
        <w:adjustRightInd w:val="0"/>
        <w:ind w:firstLine="0"/>
        <w:rPr>
          <w:rFonts w:ascii="Times New Roman" w:hAnsi="Times New Roman" w:cs="Times New Roman"/>
          <w:sz w:val="24"/>
          <w:szCs w:val="24"/>
          <w:lang w:eastAsia="ru-RU"/>
        </w:rPr>
      </w:pPr>
      <w:r w:rsidRPr="00A8478A">
        <w:rPr>
          <w:rFonts w:ascii="Times New Roman" w:hAnsi="Times New Roman" w:cs="Times New Roman"/>
          <w:sz w:val="24"/>
          <w:szCs w:val="24"/>
          <w:lang w:eastAsia="ru-RU"/>
        </w:rPr>
        <w:t>С предписанием ознакомлен(а), предписание получил(а):</w:t>
      </w:r>
    </w:p>
    <w:p w:rsidR="00A8478A" w:rsidRPr="00A8478A" w:rsidRDefault="00A8478A" w:rsidP="00A8478A">
      <w:pPr>
        <w:widowControl/>
        <w:suppressAutoHyphens w:val="0"/>
        <w:autoSpaceDN w:val="0"/>
        <w:adjustRightInd w:val="0"/>
        <w:ind w:firstLine="0"/>
        <w:rPr>
          <w:rFonts w:ascii="Times New Roman" w:hAnsi="Times New Roman" w:cs="Times New Roman"/>
          <w:sz w:val="26"/>
          <w:szCs w:val="26"/>
          <w:lang w:eastAsia="ru-RU"/>
        </w:rPr>
      </w:pPr>
    </w:p>
    <w:tbl>
      <w:tblPr>
        <w:tblW w:w="9625" w:type="dxa"/>
        <w:tblInd w:w="14" w:type="dxa"/>
        <w:tblBorders>
          <w:bottom w:val="single" w:sz="4" w:space="0" w:color="auto"/>
        </w:tblBorders>
        <w:tblCellMar>
          <w:left w:w="0" w:type="dxa"/>
          <w:right w:w="0" w:type="dxa"/>
        </w:tblCellMar>
        <w:tblLook w:val="01E0" w:firstRow="1" w:lastRow="1" w:firstColumn="1" w:lastColumn="1" w:noHBand="0" w:noVBand="0"/>
      </w:tblPr>
      <w:tblGrid>
        <w:gridCol w:w="4382"/>
        <w:gridCol w:w="5243"/>
      </w:tblGrid>
      <w:tr w:rsidR="00A8478A" w:rsidRPr="00A8478A">
        <w:tc>
          <w:tcPr>
            <w:tcW w:w="4382"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14"/>
                <w:szCs w:val="14"/>
                <w:lang w:eastAsia="ru-RU"/>
              </w:rPr>
            </w:pPr>
          </w:p>
        </w:tc>
        <w:tc>
          <w:tcPr>
            <w:tcW w:w="5243" w:type="dxa"/>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фамилия, имя, отчество гражданина или его уполномоченного представителя)</w:t>
            </w:r>
          </w:p>
        </w:tc>
      </w:tr>
    </w:tbl>
    <w:p w:rsidR="00A8478A" w:rsidRPr="00A8478A" w:rsidRDefault="00A8478A" w:rsidP="00A8478A">
      <w:pPr>
        <w:widowControl/>
        <w:suppressAutoHyphens w:val="0"/>
        <w:autoSpaceDN w:val="0"/>
        <w:ind w:firstLine="0"/>
        <w:jc w:val="left"/>
        <w:rPr>
          <w:rFonts w:ascii="Times New Roman" w:hAnsi="Times New Roman" w:cs="Times New Roman"/>
          <w:sz w:val="16"/>
          <w:szCs w:val="16"/>
          <w:lang w:eastAsia="ru-RU"/>
        </w:rPr>
      </w:pPr>
    </w:p>
    <w:tbl>
      <w:tblPr>
        <w:tblW w:w="33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8"/>
        <w:gridCol w:w="489"/>
        <w:gridCol w:w="280"/>
        <w:gridCol w:w="575"/>
        <w:gridCol w:w="951"/>
        <w:gridCol w:w="280"/>
        <w:gridCol w:w="308"/>
        <w:gridCol w:w="266"/>
      </w:tblGrid>
      <w:tr w:rsidR="00A8478A" w:rsidRPr="00A8478A">
        <w:trPr>
          <w:jc w:val="right"/>
        </w:trPr>
        <w:tc>
          <w:tcPr>
            <w:tcW w:w="168" w:type="dxa"/>
            <w:tcBorders>
              <w:top w:val="nil"/>
              <w:left w:val="nil"/>
              <w:bottom w:val="nil"/>
              <w:right w:val="nil"/>
            </w:tcBorders>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489" w:type="dxa"/>
            <w:tcBorders>
              <w:top w:val="nil"/>
              <w:left w:val="nil"/>
              <w:right w:val="nil"/>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280" w:type="dxa"/>
            <w:tcBorders>
              <w:top w:val="nil"/>
              <w:left w:val="nil"/>
              <w:bottom w:val="nil"/>
              <w:right w:val="nil"/>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1526" w:type="dxa"/>
            <w:gridSpan w:val="2"/>
            <w:tcBorders>
              <w:top w:val="nil"/>
              <w:left w:val="nil"/>
              <w:right w:val="nil"/>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280" w:type="dxa"/>
            <w:tcBorders>
              <w:top w:val="nil"/>
              <w:left w:val="nil"/>
              <w:bottom w:val="nil"/>
              <w:right w:val="nil"/>
            </w:tcBorders>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20</w:t>
            </w:r>
          </w:p>
        </w:tc>
        <w:tc>
          <w:tcPr>
            <w:tcW w:w="308" w:type="dxa"/>
            <w:tcBorders>
              <w:top w:val="nil"/>
              <w:left w:val="nil"/>
              <w:right w:val="nil"/>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c>
          <w:tcPr>
            <w:tcW w:w="266" w:type="dxa"/>
            <w:tcBorders>
              <w:top w:val="nil"/>
              <w:left w:val="nil"/>
              <w:bottom w:val="nil"/>
              <w:right w:val="nil"/>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 xml:space="preserve"> г.</w:t>
            </w:r>
          </w:p>
        </w:tc>
      </w:tr>
      <w:tr w:rsidR="00A8478A" w:rsidRPr="00A8478A">
        <w:trPr>
          <w:jc w:val="right"/>
        </w:trPr>
        <w:tc>
          <w:tcPr>
            <w:tcW w:w="3317" w:type="dxa"/>
            <w:gridSpan w:val="8"/>
            <w:tcBorders>
              <w:top w:val="nil"/>
              <w:left w:val="nil"/>
              <w:bottom w:val="nil"/>
              <w:right w:val="nil"/>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val="en-US" w:eastAsia="ru-RU"/>
              </w:rPr>
            </w:pPr>
          </w:p>
        </w:tc>
      </w:tr>
      <w:tr w:rsidR="00A8478A" w:rsidRPr="00A8478A">
        <w:trPr>
          <w:gridAfter w:val="4"/>
          <w:wAfter w:w="1805" w:type="dxa"/>
          <w:jc w:val="right"/>
        </w:trPr>
        <w:tc>
          <w:tcPr>
            <w:tcW w:w="1512" w:type="dxa"/>
            <w:gridSpan w:val="4"/>
            <w:tcBorders>
              <w:top w:val="nil"/>
              <w:left w:val="nil"/>
              <w:right w:val="nil"/>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r>
      <w:tr w:rsidR="00A8478A" w:rsidRPr="00A8478A">
        <w:trPr>
          <w:gridAfter w:val="4"/>
          <w:wAfter w:w="1805" w:type="dxa"/>
          <w:jc w:val="right"/>
        </w:trPr>
        <w:tc>
          <w:tcPr>
            <w:tcW w:w="1512" w:type="dxa"/>
            <w:gridSpan w:val="4"/>
            <w:tcBorders>
              <w:left w:val="nil"/>
              <w:bottom w:val="nil"/>
              <w:right w:val="nil"/>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val="en-US" w:eastAsia="ru-RU"/>
              </w:rPr>
              <w:t>(</w:t>
            </w:r>
            <w:r w:rsidRPr="00A8478A">
              <w:rPr>
                <w:rFonts w:ascii="Times New Roman" w:hAnsi="Times New Roman" w:cs="Times New Roman"/>
                <w:sz w:val="14"/>
                <w:szCs w:val="14"/>
                <w:lang w:eastAsia="ru-RU"/>
              </w:rPr>
              <w:t>подпись)</w:t>
            </w:r>
          </w:p>
        </w:tc>
      </w:tr>
    </w:tbl>
    <w:p w:rsidR="00A8478A" w:rsidRPr="00A8478A" w:rsidRDefault="00A8478A" w:rsidP="00A8478A">
      <w:pPr>
        <w:widowControl/>
        <w:suppressAutoHyphens w:val="0"/>
        <w:autoSpaceDN w:val="0"/>
        <w:ind w:firstLine="0"/>
        <w:jc w:val="left"/>
        <w:rPr>
          <w:rFonts w:ascii="Times New Roman" w:hAnsi="Times New Roman" w:cs="Times New Roman"/>
          <w:sz w:val="16"/>
          <w:szCs w:val="16"/>
          <w:lang w:eastAsia="ru-RU"/>
        </w:rPr>
      </w:pPr>
    </w:p>
    <w:tbl>
      <w:tblPr>
        <w:tblW w:w="9625" w:type="dxa"/>
        <w:tblInd w:w="14" w:type="dxa"/>
        <w:tblBorders>
          <w:bottom w:val="single" w:sz="4" w:space="0" w:color="auto"/>
        </w:tblBorders>
        <w:tblCellMar>
          <w:left w:w="0" w:type="dxa"/>
          <w:right w:w="0" w:type="dxa"/>
        </w:tblCellMar>
        <w:tblLook w:val="01E0" w:firstRow="1" w:lastRow="1" w:firstColumn="1" w:lastColumn="1" w:noHBand="0" w:noVBand="0"/>
      </w:tblPr>
      <w:tblGrid>
        <w:gridCol w:w="5851"/>
        <w:gridCol w:w="3774"/>
      </w:tblGrid>
      <w:tr w:rsidR="00A8478A" w:rsidRPr="00A8478A">
        <w:tc>
          <w:tcPr>
            <w:tcW w:w="5851" w:type="dxa"/>
            <w:tcBorders>
              <w:bottom w:val="nil"/>
            </w:tcBorders>
            <w:vAlign w:val="bottom"/>
          </w:tcPr>
          <w:p w:rsidR="00A8478A" w:rsidRPr="00A8478A" w:rsidRDefault="00A8478A" w:rsidP="00A8478A">
            <w:pPr>
              <w:widowControl/>
              <w:tabs>
                <w:tab w:val="left" w:pos="12474"/>
              </w:tabs>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4"/>
                <w:szCs w:val="24"/>
                <w:lang w:eastAsia="ru-RU"/>
              </w:rPr>
              <w:t>Пометка об отказе ознакомления с предписанием</w:t>
            </w:r>
            <w:r w:rsidRPr="00A8478A">
              <w:rPr>
                <w:rFonts w:ascii="Times New Roman" w:hAnsi="Times New Roman" w:cs="Times New Roman"/>
                <w:sz w:val="26"/>
                <w:szCs w:val="26"/>
                <w:lang w:eastAsia="ru-RU"/>
              </w:rPr>
              <w:t>:</w:t>
            </w:r>
          </w:p>
        </w:tc>
        <w:tc>
          <w:tcPr>
            <w:tcW w:w="3774" w:type="dxa"/>
            <w:tcBorders>
              <w:bottom w:val="single" w:sz="4" w:space="0" w:color="auto"/>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26"/>
                <w:szCs w:val="26"/>
                <w:lang w:eastAsia="ru-RU"/>
              </w:rPr>
            </w:pPr>
          </w:p>
        </w:tc>
      </w:tr>
      <w:tr w:rsidR="00A8478A" w:rsidRPr="00A8478A">
        <w:tc>
          <w:tcPr>
            <w:tcW w:w="5851" w:type="dxa"/>
            <w:tcBorders>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p>
        </w:tc>
        <w:tc>
          <w:tcPr>
            <w:tcW w:w="3774" w:type="dxa"/>
            <w:tcBorders>
              <w:bottom w:val="nil"/>
            </w:tcBorders>
            <w:vAlign w:val="bottom"/>
          </w:tcPr>
          <w:p w:rsidR="00A8478A" w:rsidRPr="00A8478A" w:rsidRDefault="00A8478A" w:rsidP="00A8478A">
            <w:pPr>
              <w:widowControl/>
              <w:suppressAutoHyphens w:val="0"/>
              <w:autoSpaceDN w:val="0"/>
              <w:adjustRightInd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уполномоченного должностного лица (лиц), проводившего</w:t>
            </w:r>
          </w:p>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проверку)</w:t>
            </w:r>
          </w:p>
        </w:tc>
      </w:tr>
    </w:tbl>
    <w:p w:rsidR="00A8478A" w:rsidRPr="00A8478A" w:rsidRDefault="00A8478A" w:rsidP="00A8478A">
      <w:pPr>
        <w:widowControl/>
        <w:suppressAutoHyphens w:val="0"/>
        <w:autoSpaceDN w:val="0"/>
        <w:ind w:firstLine="0"/>
        <w:jc w:val="left"/>
        <w:rPr>
          <w:rFonts w:ascii="Times New Roman" w:hAnsi="Times New Roman" w:cs="Times New Roman"/>
          <w:sz w:val="2"/>
          <w:szCs w:val="2"/>
          <w:lang w:eastAsia="ru-RU"/>
        </w:rPr>
      </w:pPr>
    </w:p>
    <w:p w:rsidR="00A8478A" w:rsidRPr="00A8478A" w:rsidRDefault="00A8478A" w:rsidP="00A8478A">
      <w:pPr>
        <w:widowControl/>
        <w:suppressAutoHyphens w:val="0"/>
        <w:autoSpaceDN w:val="0"/>
        <w:ind w:firstLine="0"/>
        <w:rPr>
          <w:rFonts w:ascii="Times New Roman" w:hAnsi="Times New Roman" w:cs="Times New Roman"/>
          <w:sz w:val="2"/>
          <w:szCs w:val="2"/>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p w:rsidR="001353BD" w:rsidRPr="002349A8" w:rsidRDefault="00A8478A" w:rsidP="002349A8">
      <w:pPr>
        <w:widowControl/>
        <w:shd w:val="clear" w:color="auto" w:fill="FFFFFF"/>
        <w:tabs>
          <w:tab w:val="left" w:pos="1315"/>
        </w:tabs>
        <w:autoSpaceDN w:val="0"/>
        <w:spacing w:before="10"/>
        <w:ind w:left="4536" w:firstLine="0"/>
        <w:rPr>
          <w:rFonts w:ascii="Times New Roman" w:hAnsi="Times New Roman" w:cs="Times New Roman"/>
          <w:sz w:val="28"/>
          <w:szCs w:val="28"/>
          <w:lang w:eastAsia="ru-RU"/>
        </w:rPr>
      </w:pPr>
      <w:r w:rsidRPr="00A8478A">
        <w:rPr>
          <w:rFonts w:ascii="Times New Roman" w:hAnsi="Times New Roman" w:cs="Times New Roman"/>
          <w:sz w:val="24"/>
          <w:szCs w:val="24"/>
          <w:lang w:eastAsia="ru-RU"/>
        </w:rPr>
        <w:br w:type="page"/>
      </w:r>
      <w:r w:rsidR="001353BD" w:rsidRPr="002349A8">
        <w:rPr>
          <w:rFonts w:ascii="Times New Roman" w:hAnsi="Times New Roman" w:cs="Times New Roman"/>
          <w:color w:val="000000"/>
          <w:spacing w:val="-5"/>
          <w:sz w:val="28"/>
          <w:szCs w:val="28"/>
          <w:lang w:eastAsia="ru-RU"/>
        </w:rPr>
        <w:lastRenderedPageBreak/>
        <w:t xml:space="preserve">Приложение №6 </w:t>
      </w:r>
      <w:r w:rsidR="001353BD" w:rsidRPr="002349A8">
        <w:rPr>
          <w:rFonts w:ascii="Times New Roman" w:hAnsi="Times New Roman" w:cs="Times New Roman"/>
          <w:spacing w:val="-5"/>
          <w:sz w:val="28"/>
          <w:szCs w:val="28"/>
          <w:lang w:eastAsia="ru-RU"/>
        </w:rPr>
        <w:t xml:space="preserve">к </w:t>
      </w:r>
      <w:r w:rsidR="001353BD" w:rsidRPr="002349A8">
        <w:rPr>
          <w:rFonts w:ascii="Times New Roman" w:hAnsi="Times New Roman" w:cs="Times New Roman"/>
          <w:sz w:val="28"/>
          <w:szCs w:val="28"/>
          <w:lang w:eastAsia="ru-RU"/>
        </w:rPr>
        <w:t xml:space="preserve">Административному регламенту исполнения муниципальной функции «Осуществление муниципального земельного контроля на территории </w:t>
      </w:r>
      <w:r w:rsidR="002F5C03" w:rsidRPr="002349A8">
        <w:rPr>
          <w:rFonts w:ascii="Times New Roman" w:hAnsi="Times New Roman" w:cs="Times New Roman"/>
          <w:sz w:val="28"/>
          <w:szCs w:val="28"/>
          <w:lang w:eastAsia="ru-RU"/>
        </w:rPr>
        <w:t>Питерского</w:t>
      </w:r>
      <w:r w:rsidR="001353BD" w:rsidRPr="002349A8">
        <w:rPr>
          <w:rFonts w:ascii="Times New Roman" w:hAnsi="Times New Roman" w:cs="Times New Roman"/>
          <w:sz w:val="28"/>
          <w:szCs w:val="28"/>
          <w:lang w:eastAsia="ru-RU"/>
        </w:rPr>
        <w:t xml:space="preserve"> муниципального района Саратовской области»</w:t>
      </w:r>
    </w:p>
    <w:p w:rsidR="00A8478A" w:rsidRPr="00A8478A" w:rsidRDefault="00A8478A" w:rsidP="00A8478A">
      <w:pPr>
        <w:widowControl/>
        <w:shd w:val="clear" w:color="auto" w:fill="FFFFFF"/>
        <w:tabs>
          <w:tab w:val="left" w:pos="1315"/>
        </w:tabs>
        <w:autoSpaceDN w:val="0"/>
        <w:spacing w:before="10"/>
        <w:ind w:left="5103" w:firstLine="0"/>
        <w:jc w:val="left"/>
        <w:rPr>
          <w:rFonts w:ascii="Times New Roman" w:hAnsi="Times New Roman" w:cs="Times New Roman"/>
          <w:sz w:val="24"/>
          <w:szCs w:val="24"/>
          <w:lang w:eastAsia="ru-RU"/>
        </w:rPr>
      </w:pPr>
    </w:p>
    <w:p w:rsidR="002F5C03" w:rsidRPr="002F5C03" w:rsidRDefault="002F5C03" w:rsidP="002F5C03">
      <w:pPr>
        <w:widowControl/>
        <w:suppressAutoHyphens w:val="0"/>
        <w:autoSpaceDN w:val="0"/>
        <w:ind w:firstLine="0"/>
        <w:jc w:val="center"/>
        <w:rPr>
          <w:rFonts w:ascii="Times New Roman" w:hAnsi="Times New Roman" w:cs="Times New Roman"/>
          <w:sz w:val="20"/>
          <w:szCs w:val="20"/>
          <w:lang w:eastAsia="ru-RU"/>
        </w:rPr>
      </w:pPr>
      <w:r w:rsidRPr="00F2459D">
        <w:rPr>
          <w:lang w:val="en-US"/>
        </w:rPr>
        <w:object w:dxaOrig="981" w:dyaOrig="1261">
          <v:shape id="_x0000_i1028" type="#_x0000_t75" style="width:48.85pt;height:62.6pt" o:ole="" fillcolor="window">
            <v:imagedata r:id="rId59" o:title=""/>
          </v:shape>
          <o:OLEObject Type="Embed" ProgID="Word.Picture.8" ShapeID="_x0000_i1028" DrawAspect="Content" ObjectID="_1659859508" r:id="rId64"/>
        </w:object>
      </w:r>
    </w:p>
    <w:p w:rsidR="002F5C03" w:rsidRPr="00AC197E" w:rsidRDefault="002F5C03" w:rsidP="002F5C03">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2F5C03" w:rsidRPr="008A2E1D" w:rsidRDefault="002F5C03" w:rsidP="002F5C03">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w:t>
      </w:r>
      <w:r>
        <w:rPr>
          <w:rFonts w:ascii="Times New Roman" w:hAnsi="Times New Roman" w:cs="Times New Roman"/>
          <w:b/>
          <w:spacing w:val="24"/>
          <w:sz w:val="24"/>
        </w:rPr>
        <w:t>И</w:t>
      </w: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9781"/>
      </w:tblGrid>
      <w:tr w:rsidR="00A8478A" w:rsidRPr="00A8478A">
        <w:tc>
          <w:tcPr>
            <w:tcW w:w="9781" w:type="dxa"/>
            <w:tcBorders>
              <w:bottom w:val="single" w:sz="4" w:space="0" w:color="auto"/>
            </w:tcBorders>
            <w:vAlign w:val="bottom"/>
          </w:tcPr>
          <w:p w:rsidR="00A8478A" w:rsidRPr="00A8478A" w:rsidRDefault="00A8478A" w:rsidP="002F5C03">
            <w:pPr>
              <w:widowControl/>
              <w:tabs>
                <w:tab w:val="left" w:pos="12474"/>
              </w:tabs>
              <w:suppressAutoHyphens w:val="0"/>
              <w:autoSpaceDN w:val="0"/>
              <w:ind w:firstLine="0"/>
              <w:rPr>
                <w:rFonts w:ascii="Times New Roman" w:hAnsi="Times New Roman" w:cs="Times New Roman"/>
                <w:b/>
                <w:lang w:eastAsia="ru-RU"/>
              </w:rPr>
            </w:pPr>
          </w:p>
        </w:tc>
      </w:tr>
      <w:tr w:rsidR="00A8478A" w:rsidRPr="00A8478A">
        <w:tc>
          <w:tcPr>
            <w:tcW w:w="9781" w:type="dxa"/>
            <w:tcBorders>
              <w:top w:val="single" w:sz="4" w:space="0" w:color="auto"/>
              <w:bottom w:val="nil"/>
            </w:tcBorders>
            <w:vAlign w:val="bottom"/>
          </w:tcPr>
          <w:p w:rsidR="00A8478A" w:rsidRPr="00A8478A" w:rsidRDefault="00A8478A" w:rsidP="00A8478A">
            <w:pPr>
              <w:widowControl/>
              <w:tabs>
                <w:tab w:val="left" w:pos="12474"/>
              </w:tabs>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органа муниципального контроля)</w:t>
            </w:r>
          </w:p>
        </w:tc>
      </w:tr>
    </w:tbl>
    <w:p w:rsidR="00A8478A" w:rsidRPr="00A8478A" w:rsidRDefault="00A8478A" w:rsidP="00A8478A">
      <w:pPr>
        <w:widowControl/>
        <w:tabs>
          <w:tab w:val="left" w:pos="12474"/>
        </w:tabs>
        <w:suppressAutoHyphens w:val="0"/>
        <w:autoSpaceDN w:val="0"/>
        <w:ind w:firstLine="0"/>
        <w:rPr>
          <w:rFonts w:ascii="Times New Roman" w:hAnsi="Times New Roman" w:cs="Times New Roman"/>
          <w:sz w:val="2"/>
          <w:szCs w:val="2"/>
          <w:lang w:eastAsia="ru-RU"/>
        </w:rPr>
      </w:pPr>
    </w:p>
    <w:p w:rsidR="00A8478A" w:rsidRPr="00A8478A" w:rsidRDefault="00A8478A" w:rsidP="00A8478A">
      <w:pPr>
        <w:widowControl/>
        <w:suppressAutoHyphens w:val="0"/>
        <w:autoSpaceDN w:val="0"/>
        <w:ind w:firstLine="0"/>
        <w:rPr>
          <w:rFonts w:ascii="Times New Roman" w:hAnsi="Times New Roman" w:cs="Times New Roman"/>
          <w:sz w:val="26"/>
          <w:szCs w:val="26"/>
          <w:lang w:eastAsia="ru-RU"/>
        </w:rPr>
      </w:pPr>
    </w:p>
    <w:p w:rsidR="00A8478A" w:rsidRPr="00A8478A" w:rsidRDefault="00A8478A" w:rsidP="00A8478A">
      <w:pPr>
        <w:widowControl/>
        <w:autoSpaceDN w:val="0"/>
        <w:ind w:firstLine="0"/>
        <w:jc w:val="center"/>
        <w:rPr>
          <w:rFonts w:ascii="Times New Roman" w:hAnsi="Times New Roman" w:cs="Times New Roman"/>
          <w:b/>
          <w:bCs/>
          <w:spacing w:val="40"/>
          <w:sz w:val="24"/>
          <w:szCs w:val="24"/>
          <w:lang w:eastAsia="ru-RU"/>
        </w:rPr>
      </w:pPr>
      <w:r w:rsidRPr="00A8478A">
        <w:rPr>
          <w:rFonts w:ascii="Times New Roman" w:hAnsi="Times New Roman" w:cs="Times New Roman"/>
          <w:b/>
          <w:bCs/>
          <w:spacing w:val="40"/>
          <w:sz w:val="24"/>
          <w:szCs w:val="24"/>
          <w:lang w:eastAsia="ru-RU"/>
        </w:rPr>
        <w:t>РАСПОРЯЖЕНИЕ</w:t>
      </w: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2127"/>
        <w:gridCol w:w="1989"/>
        <w:gridCol w:w="5665"/>
      </w:tblGrid>
      <w:tr w:rsidR="00A8478A" w:rsidRPr="00A8478A">
        <w:trPr>
          <w:trHeight w:val="233"/>
        </w:trPr>
        <w:tc>
          <w:tcPr>
            <w:tcW w:w="2127" w:type="dxa"/>
            <w:tcBorders>
              <w:top w:val="nil"/>
              <w:left w:val="nil"/>
              <w:bottom w:val="nil"/>
              <w:right w:val="nil"/>
            </w:tcBorders>
            <w:vAlign w:val="bottom"/>
          </w:tcPr>
          <w:p w:rsidR="00A8478A" w:rsidRPr="00A8478A" w:rsidRDefault="00A8478A" w:rsidP="00A8478A">
            <w:pPr>
              <w:widowControl/>
              <w:tabs>
                <w:tab w:val="left" w:pos="12474"/>
              </w:tabs>
              <w:autoSpaceDN w:val="0"/>
              <w:ind w:right="425" w:firstLine="0"/>
              <w:jc w:val="righ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о</w:t>
            </w:r>
          </w:p>
        </w:tc>
        <w:tc>
          <w:tcPr>
            <w:tcW w:w="1989" w:type="dxa"/>
            <w:tcBorders>
              <w:top w:val="nil"/>
              <w:left w:val="nil"/>
              <w:bottom w:val="single" w:sz="4" w:space="0" w:color="auto"/>
              <w:right w:val="nil"/>
            </w:tcBorders>
            <w:vAlign w:val="bottom"/>
          </w:tcPr>
          <w:p w:rsidR="00A8478A" w:rsidRPr="00A8478A" w:rsidRDefault="00A8478A" w:rsidP="00A8478A">
            <w:pPr>
              <w:widowControl/>
              <w:tabs>
                <w:tab w:val="left" w:pos="12474"/>
              </w:tabs>
              <w:autoSpaceDN w:val="0"/>
              <w:ind w:left="-435" w:firstLine="0"/>
              <w:jc w:val="center"/>
              <w:rPr>
                <w:rFonts w:ascii="Times New Roman" w:hAnsi="Times New Roman" w:cs="Times New Roman"/>
                <w:b/>
                <w:bCs/>
                <w:sz w:val="24"/>
                <w:szCs w:val="24"/>
                <w:lang w:eastAsia="ru-RU"/>
              </w:rPr>
            </w:pPr>
          </w:p>
        </w:tc>
        <w:tc>
          <w:tcPr>
            <w:tcW w:w="5665" w:type="dxa"/>
            <w:tcBorders>
              <w:top w:val="nil"/>
              <w:left w:val="nil"/>
              <w:bottom w:val="nil"/>
              <w:right w:val="nil"/>
            </w:tcBorders>
            <w:vAlign w:val="bottom"/>
          </w:tcPr>
          <w:p w:rsidR="00A8478A" w:rsidRPr="00A8478A" w:rsidRDefault="00A8478A" w:rsidP="00A8478A">
            <w:pPr>
              <w:widowControl/>
              <w:tabs>
                <w:tab w:val="left" w:pos="12474"/>
              </w:tabs>
              <w:autoSpaceDN w:val="0"/>
              <w:ind w:firstLine="0"/>
              <w:jc w:val="lef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в продлении срока исполнения предписания</w:t>
            </w:r>
          </w:p>
        </w:tc>
      </w:tr>
      <w:tr w:rsidR="00A8478A" w:rsidRPr="00A8478A">
        <w:tc>
          <w:tcPr>
            <w:tcW w:w="2127" w:type="dxa"/>
            <w:tcBorders>
              <w:top w:val="nil"/>
              <w:bottom w:val="nil"/>
            </w:tcBorders>
            <w:vAlign w:val="bottom"/>
          </w:tcPr>
          <w:p w:rsidR="00A8478A" w:rsidRPr="00A8478A" w:rsidRDefault="00A8478A" w:rsidP="00A8478A">
            <w:pPr>
              <w:widowControl/>
              <w:autoSpaceDN w:val="0"/>
              <w:ind w:firstLine="0"/>
              <w:jc w:val="center"/>
              <w:rPr>
                <w:rFonts w:ascii="Times New Roman" w:hAnsi="Times New Roman" w:cs="Times New Roman"/>
                <w:sz w:val="14"/>
                <w:szCs w:val="14"/>
                <w:lang w:eastAsia="ru-RU"/>
              </w:rPr>
            </w:pPr>
          </w:p>
        </w:tc>
        <w:tc>
          <w:tcPr>
            <w:tcW w:w="1989" w:type="dxa"/>
            <w:tcBorders>
              <w:top w:val="single" w:sz="4" w:space="0" w:color="auto"/>
              <w:bottom w:val="nil"/>
            </w:tcBorders>
            <w:vAlign w:val="bottom"/>
          </w:tcPr>
          <w:p w:rsidR="00A8478A" w:rsidRPr="00A8478A" w:rsidRDefault="00A8478A" w:rsidP="00A8478A">
            <w:pPr>
              <w:widowControl/>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w:t>
            </w:r>
            <w:r w:rsidRPr="00A8478A">
              <w:rPr>
                <w:rFonts w:ascii="Times New Roman" w:hAnsi="Times New Roman" w:cs="Times New Roman"/>
                <w:sz w:val="20"/>
                <w:szCs w:val="20"/>
                <w:lang w:eastAsia="ru-RU"/>
              </w:rPr>
              <w:t>продлении/об отказе</w:t>
            </w:r>
            <w:r w:rsidRPr="00A8478A">
              <w:rPr>
                <w:rFonts w:ascii="Times New Roman" w:hAnsi="Times New Roman" w:cs="Times New Roman"/>
                <w:sz w:val="14"/>
                <w:szCs w:val="14"/>
                <w:lang w:eastAsia="ru-RU"/>
              </w:rPr>
              <w:t>)</w:t>
            </w:r>
          </w:p>
        </w:tc>
        <w:tc>
          <w:tcPr>
            <w:tcW w:w="5665" w:type="dxa"/>
            <w:tcBorders>
              <w:top w:val="nil"/>
              <w:bottom w:val="nil"/>
            </w:tcBorders>
            <w:vAlign w:val="bottom"/>
          </w:tcPr>
          <w:p w:rsidR="00A8478A" w:rsidRPr="00A8478A" w:rsidRDefault="00A8478A" w:rsidP="00A8478A">
            <w:pPr>
              <w:widowControl/>
              <w:autoSpaceDN w:val="0"/>
              <w:ind w:firstLine="0"/>
              <w:jc w:val="center"/>
              <w:rPr>
                <w:rFonts w:ascii="Times New Roman" w:hAnsi="Times New Roman" w:cs="Times New Roman"/>
                <w:sz w:val="14"/>
                <w:szCs w:val="14"/>
                <w:lang w:eastAsia="ru-RU"/>
              </w:rPr>
            </w:pPr>
          </w:p>
        </w:tc>
      </w:tr>
    </w:tbl>
    <w:p w:rsidR="00A8478A" w:rsidRPr="00A8478A" w:rsidRDefault="00A8478A" w:rsidP="00A8478A">
      <w:pPr>
        <w:autoSpaceDN w:val="0"/>
        <w:adjustRightInd w:val="0"/>
        <w:ind w:firstLine="0"/>
        <w:jc w:val="center"/>
        <w:rPr>
          <w:rFonts w:ascii="Times New Roman" w:hAnsi="Times New Roman" w:cs="Times New Roman"/>
          <w:b/>
          <w:sz w:val="24"/>
          <w:szCs w:val="24"/>
          <w:lang w:eastAsia="ru-RU"/>
        </w:rPr>
      </w:pPr>
    </w:p>
    <w:p w:rsidR="00A8478A" w:rsidRPr="00A8478A" w:rsidRDefault="00A8478A" w:rsidP="00A8478A">
      <w:pPr>
        <w:autoSpaceDN w:val="0"/>
        <w:adjustRightInd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«___» __________ 20_ г.                                                                                             № _______</w:t>
      </w:r>
    </w:p>
    <w:p w:rsidR="00A8478A" w:rsidRPr="00A8478A" w:rsidRDefault="00A8478A" w:rsidP="00A8478A">
      <w:pPr>
        <w:autoSpaceDN w:val="0"/>
        <w:adjustRightInd w:val="0"/>
        <w:ind w:firstLine="0"/>
        <w:rPr>
          <w:rFonts w:ascii="Times New Roman" w:hAnsi="Times New Roman" w:cs="Times New Roman"/>
          <w:sz w:val="24"/>
          <w:szCs w:val="24"/>
          <w:lang w:eastAsia="ru-RU"/>
        </w:rPr>
      </w:pPr>
    </w:p>
    <w:p w:rsidR="00A8478A" w:rsidRPr="00A8478A" w:rsidRDefault="00A8478A" w:rsidP="00A8478A">
      <w:pPr>
        <w:autoSpaceDN w:val="0"/>
        <w:adjustRightInd w:val="0"/>
        <w:ind w:firstLine="0"/>
        <w:jc w:val="center"/>
        <w:rPr>
          <w:rFonts w:ascii="Times New Roman" w:hAnsi="Times New Roman" w:cs="Times New Roman"/>
          <w:sz w:val="20"/>
          <w:szCs w:val="20"/>
          <w:lang w:eastAsia="ru-RU"/>
        </w:rPr>
      </w:pPr>
      <w:r w:rsidRPr="00A8478A">
        <w:rPr>
          <w:rFonts w:ascii="Times New Roman" w:hAnsi="Times New Roman" w:cs="Times New Roman"/>
          <w:sz w:val="24"/>
          <w:szCs w:val="24"/>
          <w:lang w:eastAsia="ru-RU"/>
        </w:rPr>
        <w:t>Рассмотрев ходатайство</w:t>
      </w:r>
      <w:r w:rsidRPr="00A8478A">
        <w:rPr>
          <w:rFonts w:ascii="Times New Roman" w:hAnsi="Times New Roman" w:cs="Times New Roman"/>
          <w:sz w:val="20"/>
          <w:szCs w:val="20"/>
          <w:lang w:eastAsia="ru-RU"/>
        </w:rPr>
        <w:t xml:space="preserve"> _____________________________________________________________</w:t>
      </w:r>
    </w:p>
    <w:p w:rsidR="00A8478A" w:rsidRPr="00A8478A" w:rsidRDefault="00A8478A" w:rsidP="00A8478A">
      <w:pPr>
        <w:widowControl/>
        <w:autoSpaceDN w:val="0"/>
        <w:ind w:firstLine="900"/>
        <w:rPr>
          <w:rFonts w:ascii="Times New Roman" w:hAnsi="Times New Roman" w:cs="Times New Roman"/>
          <w:sz w:val="16"/>
          <w:szCs w:val="24"/>
          <w:lang w:eastAsia="ru-RU"/>
        </w:rPr>
      </w:pPr>
      <w:r w:rsidRPr="00A8478A">
        <w:rPr>
          <w:rFonts w:ascii="Times New Roman" w:hAnsi="Times New Roman" w:cs="Times New Roman"/>
          <w:sz w:val="18"/>
          <w:szCs w:val="24"/>
          <w:lang w:eastAsia="ru-RU"/>
        </w:rPr>
        <w:t xml:space="preserve">                                                           (сведения о лице, подавшем ходатайство)</w:t>
      </w:r>
    </w:p>
    <w:p w:rsidR="00A8478A" w:rsidRPr="00A8478A" w:rsidRDefault="00A8478A" w:rsidP="00A8478A">
      <w:pPr>
        <w:widowControl/>
        <w:autoSpaceDN w:val="0"/>
        <w:ind w:firstLine="0"/>
        <w:rPr>
          <w:rFonts w:ascii="Times New Roman" w:hAnsi="Times New Roman" w:cs="Times New Roman"/>
          <w:sz w:val="28"/>
          <w:szCs w:val="24"/>
          <w:lang w:eastAsia="ru-RU"/>
        </w:rPr>
      </w:pPr>
      <w:r w:rsidRPr="00A8478A">
        <w:rPr>
          <w:rFonts w:ascii="Times New Roman" w:hAnsi="Times New Roman" w:cs="Times New Roman"/>
          <w:sz w:val="24"/>
          <w:szCs w:val="24"/>
          <w:lang w:eastAsia="ru-RU"/>
        </w:rPr>
        <w:t>_____________________________________________________________________________________о продлении срока исполнения предписания об устранении нарушений земельного законодательства от  «___» _____________ 20__ г. №_____, вынесенного в связи с ___</w:t>
      </w:r>
      <w:r w:rsidR="00223515">
        <w:rPr>
          <w:rFonts w:ascii="Times New Roman" w:hAnsi="Times New Roman" w:cs="Times New Roman"/>
          <w:sz w:val="24"/>
          <w:szCs w:val="24"/>
          <w:lang w:eastAsia="ru-RU"/>
        </w:rPr>
        <w:t>______</w:t>
      </w:r>
    </w:p>
    <w:p w:rsidR="00A8478A" w:rsidRPr="00A8478A" w:rsidRDefault="00A8478A" w:rsidP="00A8478A">
      <w:pPr>
        <w:widowControl/>
        <w:autoSpaceDN w:val="0"/>
        <w:ind w:firstLine="0"/>
        <w:jc w:val="left"/>
        <w:rPr>
          <w:rFonts w:ascii="Times New Roman" w:hAnsi="Times New Roman" w:cs="Times New Roman"/>
          <w:sz w:val="18"/>
          <w:szCs w:val="24"/>
          <w:lang w:eastAsia="ru-RU"/>
        </w:rPr>
      </w:pPr>
      <w:r w:rsidRPr="00A8478A">
        <w:rPr>
          <w:rFonts w:ascii="Times New Roman" w:hAnsi="Times New Roman" w:cs="Times New Roman"/>
          <w:sz w:val="24"/>
          <w:szCs w:val="24"/>
          <w:lang w:eastAsia="ru-RU"/>
        </w:rPr>
        <w:t>________________________________________________________________________________</w:t>
      </w:r>
    </w:p>
    <w:p w:rsidR="00A8478A" w:rsidRPr="00A8478A" w:rsidRDefault="00A8478A" w:rsidP="00A8478A">
      <w:pPr>
        <w:widowControl/>
        <w:tabs>
          <w:tab w:val="center" w:pos="4677"/>
          <w:tab w:val="right" w:pos="9355"/>
        </w:tabs>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(описание правонарушения)</w:t>
      </w:r>
    </w:p>
    <w:p w:rsidR="00A8478A" w:rsidRPr="00A8478A" w:rsidRDefault="00A8478A" w:rsidP="00A8478A">
      <w:pPr>
        <w:widowControl/>
        <w:autoSpaceDN w:val="0"/>
        <w:ind w:firstLine="0"/>
        <w:jc w:val="left"/>
        <w:rPr>
          <w:rFonts w:ascii="Times New Roman" w:hAnsi="Times New Roman" w:cs="Times New Roman"/>
          <w:sz w:val="18"/>
          <w:szCs w:val="24"/>
          <w:lang w:eastAsia="ru-RU"/>
        </w:rPr>
      </w:pPr>
      <w:r w:rsidRPr="00A8478A">
        <w:rPr>
          <w:rFonts w:ascii="Times New Roman" w:hAnsi="Times New Roman" w:cs="Times New Roman"/>
          <w:sz w:val="24"/>
          <w:szCs w:val="24"/>
          <w:lang w:eastAsia="ru-RU"/>
        </w:rPr>
        <w:t>________________________________________________________________________________</w:t>
      </w:r>
    </w:p>
    <w:p w:rsidR="00A8478A" w:rsidRPr="00A8478A" w:rsidRDefault="00A8478A" w:rsidP="00A8478A">
      <w:pPr>
        <w:widowControl/>
        <w:tabs>
          <w:tab w:val="center" w:pos="4677"/>
          <w:tab w:val="right" w:pos="9355"/>
        </w:tabs>
        <w:autoSpaceDN w:val="0"/>
        <w:ind w:firstLine="0"/>
        <w:jc w:val="center"/>
        <w:rPr>
          <w:rFonts w:ascii="Times New Roman" w:hAnsi="Times New Roman" w:cs="Times New Roman"/>
          <w:sz w:val="16"/>
          <w:szCs w:val="16"/>
          <w:lang w:eastAsia="ru-RU"/>
        </w:rPr>
      </w:pPr>
      <w:r w:rsidRPr="00A8478A">
        <w:rPr>
          <w:rFonts w:ascii="Times New Roman" w:hAnsi="Times New Roman" w:cs="Times New Roman"/>
          <w:sz w:val="16"/>
          <w:szCs w:val="16"/>
          <w:lang w:eastAsia="ru-RU"/>
        </w:rPr>
        <w:t>а также имеющиеся по данному факту материалы муниципального земельного контроля)</w:t>
      </w:r>
    </w:p>
    <w:p w:rsidR="00A8478A" w:rsidRPr="00A8478A" w:rsidRDefault="00A8478A" w:rsidP="00A8478A">
      <w:pPr>
        <w:widowControl/>
        <w:tabs>
          <w:tab w:val="center" w:pos="4677"/>
          <w:tab w:val="right" w:pos="9355"/>
        </w:tabs>
        <w:autoSpaceDN w:val="0"/>
        <w:ind w:firstLine="0"/>
        <w:jc w:val="center"/>
        <w:rPr>
          <w:rFonts w:ascii="Times New Roman" w:hAnsi="Times New Roman" w:cs="Times New Roman"/>
          <w:b/>
          <w:sz w:val="18"/>
          <w:szCs w:val="18"/>
          <w:lang w:eastAsia="ru-RU"/>
        </w:rPr>
      </w:pPr>
    </w:p>
    <w:p w:rsidR="00A8478A" w:rsidRPr="00A8478A" w:rsidRDefault="00A8478A" w:rsidP="00A8478A">
      <w:pPr>
        <w:widowControl/>
        <w:tabs>
          <w:tab w:val="center" w:pos="4677"/>
          <w:tab w:val="right" w:pos="9355"/>
        </w:tabs>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 xml:space="preserve">РАСПОРЯЖАЮСЬ: </w:t>
      </w:r>
    </w:p>
    <w:p w:rsidR="00A8478A" w:rsidRPr="00A8478A" w:rsidRDefault="00A8478A" w:rsidP="00A8478A">
      <w:pPr>
        <w:widowControl/>
        <w:tabs>
          <w:tab w:val="center" w:pos="4677"/>
          <w:tab w:val="right" w:pos="9355"/>
        </w:tabs>
        <w:suppressAutoHyphens w:val="0"/>
        <w:autoSpaceDN w:val="0"/>
        <w:ind w:firstLine="0"/>
        <w:jc w:val="center"/>
        <w:rPr>
          <w:rFonts w:ascii="Times New Roman" w:hAnsi="Times New Roman" w:cs="Times New Roman"/>
          <w:b/>
          <w:sz w:val="24"/>
          <w:szCs w:val="24"/>
          <w:lang w:eastAsia="ru-RU"/>
        </w:rPr>
      </w:pPr>
    </w:p>
    <w:p w:rsidR="00A8478A" w:rsidRPr="00A8478A" w:rsidRDefault="00A8478A" w:rsidP="00A8478A">
      <w:pPr>
        <w:widowControl/>
        <w:tabs>
          <w:tab w:val="center" w:pos="4677"/>
          <w:tab w:val="right" w:pos="9355"/>
        </w:tabs>
        <w:autoSpaceDN w:val="0"/>
        <w:ind w:firstLine="799"/>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Продлить срок исполнения предписания об устранении нарушений земельного законодательства от «___» _________ 20_ г. № _____ по «___» __________ 20_ г. </w:t>
      </w:r>
    </w:p>
    <w:p w:rsidR="00A8478A" w:rsidRPr="00A8478A" w:rsidRDefault="00A8478A" w:rsidP="00A8478A">
      <w:pPr>
        <w:widowControl/>
        <w:tabs>
          <w:tab w:val="center" w:pos="4677"/>
          <w:tab w:val="right" w:pos="9355"/>
        </w:tabs>
        <w:autoSpaceDN w:val="0"/>
        <w:ind w:firstLine="799"/>
        <w:rPr>
          <w:rFonts w:ascii="Times New Roman" w:hAnsi="Times New Roman" w:cs="Times New Roman"/>
          <w:sz w:val="24"/>
          <w:szCs w:val="24"/>
          <w:lang w:eastAsia="ru-RU"/>
        </w:rPr>
      </w:pPr>
      <w:r w:rsidRPr="00A8478A">
        <w:rPr>
          <w:rFonts w:ascii="Times New Roman" w:hAnsi="Times New Roman" w:cs="Times New Roman"/>
          <w:sz w:val="24"/>
          <w:szCs w:val="24"/>
          <w:lang w:eastAsia="ru-RU"/>
        </w:rPr>
        <w:t>- Отказать в продлении срока исполнения предписания (ссылка на требования Административного регламента).</w:t>
      </w:r>
    </w:p>
    <w:p w:rsidR="00A8478A" w:rsidRPr="00A8478A" w:rsidRDefault="00A8478A" w:rsidP="00A8478A">
      <w:pPr>
        <w:widowControl/>
        <w:tabs>
          <w:tab w:val="center" w:pos="4677"/>
          <w:tab w:val="right" w:pos="9355"/>
        </w:tabs>
        <w:autoSpaceDN w:val="0"/>
        <w:ind w:firstLine="799"/>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6349"/>
        <w:gridCol w:w="448"/>
        <w:gridCol w:w="2842"/>
      </w:tblGrid>
      <w:tr w:rsidR="00A8478A" w:rsidRPr="00A8478A">
        <w:trPr>
          <w:trHeight w:val="200"/>
        </w:trPr>
        <w:tc>
          <w:tcPr>
            <w:tcW w:w="6349" w:type="dxa"/>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c>
          <w:tcPr>
            <w:tcW w:w="448" w:type="dxa"/>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c>
          <w:tcPr>
            <w:tcW w:w="2842" w:type="dxa"/>
            <w:vMerge w:val="restart"/>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rPr>
          <w:trHeight w:val="200"/>
        </w:trPr>
        <w:tc>
          <w:tcPr>
            <w:tcW w:w="6349" w:type="dxa"/>
            <w:tcBorders>
              <w:top w:val="single" w:sz="4" w:space="0" w:color="auto"/>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c>
          <w:tcPr>
            <w:tcW w:w="448"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c>
          <w:tcPr>
            <w:tcW w:w="2842" w:type="dxa"/>
            <w:vMerge/>
            <w:tcBorders>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rPr>
          <w:trHeight w:val="200"/>
        </w:trPr>
        <w:tc>
          <w:tcPr>
            <w:tcW w:w="6349" w:type="dxa"/>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(должность, фамилия, инициалы руководителя, заместителя руководителя органа муниципального земельного контроля, издавшего распоряжение о проведении проверки)</w:t>
            </w:r>
          </w:p>
        </w:tc>
        <w:tc>
          <w:tcPr>
            <w:tcW w:w="448" w:type="dxa"/>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tc>
        <w:tc>
          <w:tcPr>
            <w:tcW w:w="2842" w:type="dxa"/>
            <w:tcBorders>
              <w:top w:val="single" w:sz="4" w:space="0" w:color="auto"/>
              <w:bottom w:val="nil"/>
            </w:tcBorders>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(подпись, заверенная печатью)</w:t>
            </w:r>
          </w:p>
        </w:tc>
      </w:tr>
      <w:tr w:rsidR="00A8478A" w:rsidRPr="00A8478A">
        <w:tc>
          <w:tcPr>
            <w:tcW w:w="9639" w:type="dxa"/>
            <w:gridSpan w:val="3"/>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c>
          <w:tcPr>
            <w:tcW w:w="9639" w:type="dxa"/>
            <w:gridSpan w:val="3"/>
            <w:tcBorders>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c>
          <w:tcPr>
            <w:tcW w:w="9639" w:type="dxa"/>
            <w:gridSpan w:val="3"/>
            <w:tcBorders>
              <w:top w:val="nil"/>
              <w:bottom w:val="single" w:sz="4" w:space="0" w:color="auto"/>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26"/>
                <w:szCs w:val="26"/>
                <w:lang w:eastAsia="ru-RU"/>
              </w:rPr>
            </w:pPr>
          </w:p>
        </w:tc>
      </w:tr>
      <w:tr w:rsidR="00A8478A" w:rsidRPr="00A8478A">
        <w:tc>
          <w:tcPr>
            <w:tcW w:w="9639" w:type="dxa"/>
            <w:gridSpan w:val="3"/>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(фамилия, имя, отчество (последнее — при наличии) и должность должностного лица, непосредственно подготовившего проект распоряжения, контактный телефон, электронный адрес (при наличии))</w:t>
            </w: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p>
        </w:tc>
      </w:tr>
    </w:tbl>
    <w:p w:rsidR="00A8478A" w:rsidRPr="00A8478A" w:rsidRDefault="00A8478A" w:rsidP="00A8478A">
      <w:pPr>
        <w:widowControl/>
        <w:autoSpaceDN w:val="0"/>
        <w:ind w:firstLine="0"/>
        <w:rPr>
          <w:rFonts w:ascii="Times New Roman" w:hAnsi="Times New Roman" w:cs="Times New Roman"/>
          <w:sz w:val="2"/>
          <w:szCs w:val="2"/>
          <w:lang w:eastAsia="ru-RU"/>
        </w:rPr>
      </w:pPr>
    </w:p>
    <w:p w:rsidR="00A8478A" w:rsidRPr="00A8478A" w:rsidRDefault="00A8478A" w:rsidP="00A8478A">
      <w:pPr>
        <w:widowControl/>
        <w:suppressAutoHyphens w:val="0"/>
        <w:autoSpaceDN w:val="0"/>
        <w:ind w:firstLine="0"/>
        <w:jc w:val="left"/>
        <w:rPr>
          <w:rFonts w:ascii="Times New Roman" w:hAnsi="Times New Roman" w:cs="Times New Roman"/>
          <w:sz w:val="24"/>
          <w:szCs w:val="24"/>
          <w:lang w:eastAsia="ru-RU"/>
        </w:rPr>
      </w:pPr>
    </w:p>
    <w:p w:rsidR="001353BD" w:rsidRPr="002349A8" w:rsidRDefault="00A8478A" w:rsidP="002349A8">
      <w:pPr>
        <w:widowControl/>
        <w:shd w:val="clear" w:color="auto" w:fill="FFFFFF"/>
        <w:tabs>
          <w:tab w:val="left" w:pos="1315"/>
        </w:tabs>
        <w:autoSpaceDN w:val="0"/>
        <w:spacing w:before="10"/>
        <w:ind w:left="4536" w:firstLine="0"/>
        <w:rPr>
          <w:rFonts w:ascii="Times New Roman" w:hAnsi="Times New Roman" w:cs="Times New Roman"/>
          <w:sz w:val="28"/>
          <w:szCs w:val="28"/>
          <w:lang w:eastAsia="ru-RU"/>
        </w:rPr>
      </w:pPr>
      <w:r w:rsidRPr="00A8478A">
        <w:rPr>
          <w:rFonts w:ascii="Times New Roman" w:hAnsi="Times New Roman" w:cs="Times New Roman"/>
          <w:sz w:val="24"/>
          <w:szCs w:val="24"/>
          <w:lang w:eastAsia="ru-RU"/>
        </w:rPr>
        <w:br w:type="page"/>
      </w:r>
      <w:r w:rsidR="001353BD" w:rsidRPr="002349A8">
        <w:rPr>
          <w:rFonts w:ascii="Times New Roman" w:hAnsi="Times New Roman" w:cs="Times New Roman"/>
          <w:color w:val="000000"/>
          <w:spacing w:val="-5"/>
          <w:sz w:val="28"/>
          <w:szCs w:val="28"/>
          <w:lang w:eastAsia="ru-RU"/>
        </w:rPr>
        <w:lastRenderedPageBreak/>
        <w:t xml:space="preserve">Приложение №7 </w:t>
      </w:r>
      <w:r w:rsidR="001353BD" w:rsidRPr="002349A8">
        <w:rPr>
          <w:rFonts w:ascii="Times New Roman" w:hAnsi="Times New Roman" w:cs="Times New Roman"/>
          <w:spacing w:val="-5"/>
          <w:sz w:val="28"/>
          <w:szCs w:val="28"/>
          <w:lang w:eastAsia="ru-RU"/>
        </w:rPr>
        <w:t xml:space="preserve">к </w:t>
      </w:r>
      <w:r w:rsidR="001353BD" w:rsidRPr="002349A8">
        <w:rPr>
          <w:rFonts w:ascii="Times New Roman" w:hAnsi="Times New Roman" w:cs="Times New Roman"/>
          <w:sz w:val="28"/>
          <w:szCs w:val="28"/>
          <w:lang w:eastAsia="ru-RU"/>
        </w:rPr>
        <w:t>Административному регламенту исполнения муниципальной функции «Осуществление муниципального зем</w:t>
      </w:r>
      <w:r w:rsidR="002F5C03" w:rsidRPr="002349A8">
        <w:rPr>
          <w:rFonts w:ascii="Times New Roman" w:hAnsi="Times New Roman" w:cs="Times New Roman"/>
          <w:sz w:val="28"/>
          <w:szCs w:val="28"/>
          <w:lang w:eastAsia="ru-RU"/>
        </w:rPr>
        <w:t>ельного контроля на территории Питерского</w:t>
      </w:r>
      <w:r w:rsidR="001353BD" w:rsidRPr="002349A8">
        <w:rPr>
          <w:rFonts w:ascii="Times New Roman" w:hAnsi="Times New Roman" w:cs="Times New Roman"/>
          <w:sz w:val="28"/>
          <w:szCs w:val="28"/>
          <w:lang w:eastAsia="ru-RU"/>
        </w:rPr>
        <w:t xml:space="preserve"> муниципального района Саратовской области»</w:t>
      </w:r>
    </w:p>
    <w:p w:rsidR="002F5C03" w:rsidRPr="00A8478A" w:rsidRDefault="002F5C03" w:rsidP="00572E32">
      <w:pPr>
        <w:widowControl/>
        <w:suppressAutoHyphens w:val="0"/>
        <w:autoSpaceDN w:val="0"/>
        <w:ind w:firstLine="0"/>
        <w:rPr>
          <w:rFonts w:ascii="Times New Roman" w:hAnsi="Times New Roman" w:cs="Times New Roman"/>
          <w:sz w:val="26"/>
          <w:szCs w:val="26"/>
          <w:lang w:eastAsia="ru-RU"/>
        </w:rPr>
      </w:pPr>
    </w:p>
    <w:p w:rsidR="002F5C03" w:rsidRPr="002F5C03" w:rsidRDefault="002F5C03" w:rsidP="002F5C03">
      <w:pPr>
        <w:widowControl/>
        <w:suppressAutoHyphens w:val="0"/>
        <w:autoSpaceDN w:val="0"/>
        <w:ind w:firstLine="0"/>
        <w:jc w:val="center"/>
        <w:rPr>
          <w:rFonts w:ascii="Times New Roman" w:hAnsi="Times New Roman" w:cs="Times New Roman"/>
          <w:sz w:val="20"/>
          <w:szCs w:val="20"/>
          <w:lang w:eastAsia="ru-RU"/>
        </w:rPr>
      </w:pPr>
      <w:r w:rsidRPr="00F2459D">
        <w:rPr>
          <w:lang w:val="en-US"/>
        </w:rPr>
        <w:object w:dxaOrig="981" w:dyaOrig="1261">
          <v:shape id="_x0000_i1029" type="#_x0000_t75" style="width:48.85pt;height:62.6pt" o:ole="" fillcolor="window">
            <v:imagedata r:id="rId59" o:title=""/>
          </v:shape>
          <o:OLEObject Type="Embed" ProgID="Word.Picture.8" ShapeID="_x0000_i1029" DrawAspect="Content" ObjectID="_1659859509" r:id="rId65"/>
        </w:object>
      </w:r>
    </w:p>
    <w:p w:rsidR="002F5C03" w:rsidRPr="00AC197E" w:rsidRDefault="002F5C03" w:rsidP="002F5C03">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2F5C03" w:rsidRPr="002F5C03" w:rsidRDefault="002F5C03" w:rsidP="002F5C03">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w:t>
      </w:r>
      <w:r>
        <w:rPr>
          <w:rFonts w:ascii="Times New Roman" w:hAnsi="Times New Roman" w:cs="Times New Roman"/>
          <w:b/>
          <w:spacing w:val="24"/>
          <w:sz w:val="24"/>
        </w:rPr>
        <w:t>И</w:t>
      </w:r>
    </w:p>
    <w:p w:rsidR="002F5C03" w:rsidRPr="00A8478A" w:rsidRDefault="002F5C03" w:rsidP="001353BD">
      <w:pPr>
        <w:widowControl/>
        <w:shd w:val="clear" w:color="auto" w:fill="FFFFFF"/>
        <w:tabs>
          <w:tab w:val="left" w:pos="1315"/>
        </w:tabs>
        <w:autoSpaceDN w:val="0"/>
        <w:spacing w:before="10"/>
        <w:ind w:left="5387" w:firstLine="0"/>
        <w:rPr>
          <w:rFonts w:ascii="Times New Roman" w:hAnsi="Times New Roman" w:cs="Times New Roman"/>
          <w:sz w:val="20"/>
          <w:szCs w:val="20"/>
          <w:lang w:eastAsia="ru-RU"/>
        </w:rPr>
      </w:pPr>
    </w:p>
    <w:tbl>
      <w:tblPr>
        <w:tblW w:w="9781" w:type="dxa"/>
        <w:tblBorders>
          <w:bottom w:val="single" w:sz="4" w:space="0" w:color="auto"/>
        </w:tblBorders>
        <w:tblCellMar>
          <w:left w:w="0" w:type="dxa"/>
          <w:right w:w="0" w:type="dxa"/>
        </w:tblCellMar>
        <w:tblLook w:val="01E0" w:firstRow="1" w:lastRow="1" w:firstColumn="1" w:lastColumn="1" w:noHBand="0" w:noVBand="0"/>
      </w:tblPr>
      <w:tblGrid>
        <w:gridCol w:w="9781"/>
      </w:tblGrid>
      <w:tr w:rsidR="00A8478A" w:rsidRPr="00A8478A">
        <w:tc>
          <w:tcPr>
            <w:tcW w:w="9781" w:type="dxa"/>
            <w:tcBorders>
              <w:top w:val="single" w:sz="4" w:space="0" w:color="auto"/>
              <w:bottom w:val="nil"/>
            </w:tcBorders>
            <w:vAlign w:val="bottom"/>
          </w:tcPr>
          <w:p w:rsidR="00A8478A" w:rsidRPr="00A8478A" w:rsidRDefault="002F5C03"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 xml:space="preserve"> </w:t>
            </w:r>
            <w:r w:rsidR="00A8478A" w:rsidRPr="00A8478A">
              <w:rPr>
                <w:rFonts w:ascii="Times New Roman" w:hAnsi="Times New Roman" w:cs="Times New Roman"/>
                <w:sz w:val="14"/>
                <w:szCs w:val="14"/>
                <w:lang w:eastAsia="ru-RU"/>
              </w:rPr>
              <w:t>(наименование органа муниципального земельного контроля)</w:t>
            </w:r>
          </w:p>
        </w:tc>
      </w:tr>
    </w:tbl>
    <w:p w:rsidR="00A8478A" w:rsidRPr="00A8478A" w:rsidRDefault="00A8478A" w:rsidP="00A8478A">
      <w:pPr>
        <w:widowControl/>
        <w:autoSpaceDN w:val="0"/>
        <w:ind w:firstLine="0"/>
        <w:rPr>
          <w:rFonts w:ascii="Times New Roman" w:hAnsi="Times New Roman" w:cs="Times New Roman"/>
          <w:sz w:val="26"/>
          <w:szCs w:val="26"/>
          <w:lang w:eastAsia="ru-RU"/>
        </w:rPr>
      </w:pPr>
    </w:p>
    <w:p w:rsidR="00A8478A" w:rsidRPr="00A8478A" w:rsidRDefault="00A8478A" w:rsidP="00A8478A">
      <w:pPr>
        <w:widowControl/>
        <w:autoSpaceDN w:val="0"/>
        <w:ind w:firstLine="0"/>
        <w:jc w:val="center"/>
        <w:rPr>
          <w:rFonts w:ascii="Times New Roman" w:hAnsi="Times New Roman" w:cs="Times New Roman"/>
          <w:b/>
          <w:bCs/>
          <w:spacing w:val="40"/>
          <w:sz w:val="24"/>
          <w:szCs w:val="24"/>
          <w:lang w:eastAsia="ru-RU"/>
        </w:rPr>
      </w:pPr>
      <w:r w:rsidRPr="00A8478A">
        <w:rPr>
          <w:rFonts w:ascii="Times New Roman" w:hAnsi="Times New Roman" w:cs="Times New Roman"/>
          <w:b/>
          <w:bCs/>
          <w:spacing w:val="40"/>
          <w:sz w:val="24"/>
          <w:szCs w:val="24"/>
          <w:lang w:eastAsia="ru-RU"/>
        </w:rPr>
        <w:t xml:space="preserve">РАСПОРЯЖЕНИЕ </w:t>
      </w:r>
    </w:p>
    <w:p w:rsidR="00A8478A" w:rsidRPr="00A8478A" w:rsidRDefault="00A8478A" w:rsidP="00A8478A">
      <w:pPr>
        <w:widowControl/>
        <w:autoSpaceDN w:val="0"/>
        <w:ind w:firstLine="0"/>
        <w:jc w:val="center"/>
        <w:rPr>
          <w:rFonts w:ascii="Times New Roman" w:hAnsi="Times New Roman" w:cs="Times New Roman"/>
          <w:b/>
          <w:bCs/>
          <w:spacing w:val="40"/>
          <w:sz w:val="24"/>
          <w:szCs w:val="24"/>
          <w:lang w:eastAsia="ru-RU"/>
        </w:rPr>
      </w:pPr>
    </w:p>
    <w:tbl>
      <w:tblPr>
        <w:tblW w:w="5853" w:type="dxa"/>
        <w:jc w:val="center"/>
        <w:tblCellMar>
          <w:left w:w="0" w:type="dxa"/>
          <w:right w:w="0" w:type="dxa"/>
        </w:tblCellMar>
        <w:tblLook w:val="01E0" w:firstRow="1" w:lastRow="1" w:firstColumn="1" w:lastColumn="1" w:noHBand="0" w:noVBand="0"/>
      </w:tblPr>
      <w:tblGrid>
        <w:gridCol w:w="580"/>
        <w:gridCol w:w="672"/>
        <w:gridCol w:w="322"/>
        <w:gridCol w:w="1677"/>
        <w:gridCol w:w="203"/>
        <w:gridCol w:w="823"/>
        <w:gridCol w:w="741"/>
        <w:gridCol w:w="835"/>
      </w:tblGrid>
      <w:tr w:rsidR="00A8478A" w:rsidRPr="00A8478A">
        <w:trPr>
          <w:jc w:val="center"/>
        </w:trPr>
        <w:tc>
          <w:tcPr>
            <w:tcW w:w="580" w:type="dxa"/>
            <w:vAlign w:val="bottom"/>
          </w:tcPr>
          <w:p w:rsidR="00A8478A" w:rsidRPr="00A8478A" w:rsidRDefault="00A8478A" w:rsidP="00A8478A">
            <w:pPr>
              <w:widowControl/>
              <w:autoSpaceDN w:val="0"/>
              <w:ind w:firstLine="0"/>
              <w:jc w:val="righ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от «</w:t>
            </w:r>
          </w:p>
        </w:tc>
        <w:tc>
          <w:tcPr>
            <w:tcW w:w="672"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p>
        </w:tc>
        <w:tc>
          <w:tcPr>
            <w:tcW w:w="322" w:type="dxa"/>
            <w:vAlign w:val="bottom"/>
          </w:tcPr>
          <w:p w:rsidR="00A8478A" w:rsidRPr="00A8478A" w:rsidRDefault="00A8478A" w:rsidP="00A8478A">
            <w:pPr>
              <w:widowControl/>
              <w:autoSpaceDN w:val="0"/>
              <w:ind w:firstLine="0"/>
              <w:jc w:val="lef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w:t>
            </w:r>
          </w:p>
        </w:tc>
        <w:tc>
          <w:tcPr>
            <w:tcW w:w="1677"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p>
        </w:tc>
        <w:tc>
          <w:tcPr>
            <w:tcW w:w="203" w:type="dxa"/>
            <w:vAlign w:val="bottom"/>
          </w:tcPr>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p>
        </w:tc>
        <w:tc>
          <w:tcPr>
            <w:tcW w:w="823"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p>
        </w:tc>
        <w:tc>
          <w:tcPr>
            <w:tcW w:w="741" w:type="dxa"/>
            <w:vAlign w:val="bottom"/>
          </w:tcPr>
          <w:p w:rsidR="00A8478A" w:rsidRPr="00A8478A" w:rsidRDefault="00A8478A" w:rsidP="00A8478A">
            <w:pPr>
              <w:widowControl/>
              <w:tabs>
                <w:tab w:val="right" w:pos="699"/>
              </w:tabs>
              <w:autoSpaceDN w:val="0"/>
              <w:ind w:left="57" w:firstLine="0"/>
              <w:jc w:val="left"/>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г.</w:t>
            </w:r>
            <w:r w:rsidRPr="00A8478A">
              <w:rPr>
                <w:rFonts w:ascii="Times New Roman" w:hAnsi="Times New Roman" w:cs="Times New Roman"/>
                <w:b/>
                <w:bCs/>
                <w:sz w:val="24"/>
                <w:szCs w:val="24"/>
                <w:lang w:eastAsia="ru-RU"/>
              </w:rPr>
              <w:tab/>
              <w:t>№</w:t>
            </w:r>
          </w:p>
        </w:tc>
        <w:tc>
          <w:tcPr>
            <w:tcW w:w="835"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p>
        </w:tc>
      </w:tr>
    </w:tbl>
    <w:p w:rsidR="00A8478A" w:rsidRPr="00A8478A" w:rsidRDefault="00A8478A" w:rsidP="00A8478A">
      <w:pPr>
        <w:widowControl/>
        <w:autoSpaceDN w:val="0"/>
        <w:ind w:firstLine="0"/>
        <w:jc w:val="left"/>
        <w:rPr>
          <w:rFonts w:ascii="Times New Roman" w:hAnsi="Times New Roman" w:cs="Times New Roman"/>
          <w:sz w:val="24"/>
          <w:szCs w:val="24"/>
          <w:lang w:eastAsia="ru-RU"/>
        </w:rPr>
      </w:pPr>
    </w:p>
    <w:tbl>
      <w:tblPr>
        <w:tblW w:w="0" w:type="auto"/>
        <w:tblInd w:w="250" w:type="dxa"/>
        <w:tblLayout w:type="fixed"/>
        <w:tblLook w:val="0000" w:firstRow="0" w:lastRow="0" w:firstColumn="0" w:lastColumn="0" w:noHBand="0" w:noVBand="0"/>
      </w:tblPr>
      <w:tblGrid>
        <w:gridCol w:w="5670"/>
      </w:tblGrid>
      <w:tr w:rsidR="00A8478A" w:rsidRPr="00A8478A">
        <w:trPr>
          <w:cantSplit/>
        </w:trPr>
        <w:tc>
          <w:tcPr>
            <w:tcW w:w="5670" w:type="dxa"/>
          </w:tcPr>
          <w:p w:rsidR="00A8478A" w:rsidRPr="00A8478A" w:rsidRDefault="00A8478A" w:rsidP="00A8478A">
            <w:pPr>
              <w:widowControl/>
              <w:overflowPunct w:val="0"/>
              <w:autoSpaceDN w:val="0"/>
              <w:adjustRightInd w:val="0"/>
              <w:ind w:left="283" w:firstLine="0"/>
              <w:jc w:val="left"/>
              <w:textAlignment w:val="baseline"/>
              <w:rPr>
                <w:rFonts w:ascii="Times New Roman" w:hAnsi="Times New Roman" w:cs="Times New Roman"/>
                <w:b/>
                <w:sz w:val="24"/>
                <w:szCs w:val="24"/>
                <w:highlight w:val="yellow"/>
                <w:lang w:eastAsia="ru-RU"/>
              </w:rPr>
            </w:pPr>
            <w:r w:rsidRPr="00A8478A">
              <w:rPr>
                <w:rFonts w:ascii="Times New Roman" w:hAnsi="Times New Roman" w:cs="Times New Roman"/>
                <w:b/>
                <w:sz w:val="24"/>
                <w:szCs w:val="24"/>
                <w:lang w:eastAsia="ru-RU"/>
              </w:rPr>
              <w:t xml:space="preserve">О проведении планового (рейдового) осмотра, обследования </w:t>
            </w:r>
          </w:p>
        </w:tc>
      </w:tr>
    </w:tbl>
    <w:p w:rsidR="00A8478A" w:rsidRPr="00A8478A" w:rsidRDefault="00A8478A" w:rsidP="00A8478A">
      <w:pPr>
        <w:widowControl/>
        <w:overflowPunct w:val="0"/>
        <w:autoSpaceDN w:val="0"/>
        <w:adjustRightInd w:val="0"/>
        <w:ind w:left="283" w:firstLine="0"/>
        <w:jc w:val="left"/>
        <w:textAlignment w:val="baseline"/>
        <w:rPr>
          <w:rFonts w:ascii="Times New Roman" w:hAnsi="Times New Roman" w:cs="Times New Roman"/>
          <w:sz w:val="24"/>
          <w:szCs w:val="24"/>
          <w:highlight w:val="yellow"/>
          <w:lang w:eastAsia="ru-RU"/>
        </w:rPr>
      </w:pPr>
    </w:p>
    <w:p w:rsidR="00A8478A" w:rsidRPr="00A8478A" w:rsidRDefault="00A8478A" w:rsidP="00A8478A">
      <w:pPr>
        <w:widowControl/>
        <w:overflowPunct w:val="0"/>
        <w:autoSpaceDN w:val="0"/>
        <w:adjustRightInd w:val="0"/>
        <w:ind w:left="283" w:firstLine="568"/>
        <w:textAlignment w:val="baseline"/>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 соответствии со статьей 13.2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(ссылка обращение заинтересованных лиц),</w:t>
      </w:r>
    </w:p>
    <w:p w:rsidR="00A8478A" w:rsidRPr="00A8478A" w:rsidRDefault="00A8478A" w:rsidP="00A8478A">
      <w:pPr>
        <w:widowControl/>
        <w:overflowPunct w:val="0"/>
        <w:autoSpaceDN w:val="0"/>
        <w:adjustRightInd w:val="0"/>
        <w:ind w:firstLine="284"/>
        <w:jc w:val="left"/>
        <w:textAlignment w:val="baseline"/>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РАСПОРЯЖАЮСЬ:</w:t>
      </w:r>
    </w:p>
    <w:p w:rsidR="00A8478A" w:rsidRPr="00A8478A" w:rsidRDefault="00A8478A" w:rsidP="00A8478A">
      <w:pPr>
        <w:widowControl/>
        <w:numPr>
          <w:ilvl w:val="0"/>
          <w:numId w:val="21"/>
        </w:numPr>
        <w:suppressAutoHyphens w:val="0"/>
        <w:autoSpaceDE/>
        <w:autoSpaceDN w:val="0"/>
        <w:jc w:val="left"/>
        <w:rPr>
          <w:rFonts w:ascii="Times New Roman" w:hAnsi="Times New Roman" w:cs="Times New Roman"/>
          <w:sz w:val="20"/>
          <w:szCs w:val="20"/>
          <w:lang w:eastAsia="ru-RU"/>
        </w:rPr>
      </w:pPr>
      <w:r w:rsidRPr="00A8478A">
        <w:rPr>
          <w:rFonts w:ascii="Times New Roman" w:hAnsi="Times New Roman" w:cs="Times New Roman"/>
          <w:sz w:val="24"/>
          <w:szCs w:val="24"/>
          <w:lang w:eastAsia="ru-RU"/>
        </w:rPr>
        <w:t>Провести в период с «___» по «___» _________ 20___ г. плановый (рейдовый) осмотр, обследование ________________________________________________</w:t>
      </w:r>
    </w:p>
    <w:p w:rsidR="00A8478A" w:rsidRPr="00A8478A" w:rsidRDefault="00A8478A" w:rsidP="00A8478A">
      <w:pPr>
        <w:widowControl/>
        <w:overflowPunct w:val="0"/>
        <w:autoSpaceDN w:val="0"/>
        <w:adjustRightInd w:val="0"/>
        <w:spacing w:after="120"/>
        <w:ind w:left="283" w:firstLine="0"/>
        <w:jc w:val="center"/>
        <w:textAlignment w:val="baseline"/>
        <w:rPr>
          <w:rFonts w:ascii="Times New Roman" w:hAnsi="Times New Roman" w:cs="Times New Roman"/>
          <w:sz w:val="20"/>
          <w:szCs w:val="20"/>
          <w:lang w:eastAsia="ru-RU"/>
        </w:rPr>
      </w:pPr>
      <w:r w:rsidRPr="00A8478A">
        <w:rPr>
          <w:rFonts w:ascii="Times New Roman" w:hAnsi="Times New Roman" w:cs="Times New Roman"/>
          <w:sz w:val="20"/>
          <w:szCs w:val="20"/>
          <w:lang w:eastAsia="ru-RU"/>
        </w:rPr>
        <w:t>(место проведения планового (рейдового) осмотра, обследования: территория, кадастровые номера земельных участков и их местоположение (адрес)</w:t>
      </w:r>
    </w:p>
    <w:p w:rsidR="00A8478A" w:rsidRPr="00A8478A" w:rsidRDefault="00A8478A" w:rsidP="00A8478A">
      <w:pPr>
        <w:widowControl/>
        <w:overflowPunct w:val="0"/>
        <w:autoSpaceDN w:val="0"/>
        <w:adjustRightInd w:val="0"/>
        <w:spacing w:after="120"/>
        <w:ind w:left="283" w:firstLine="0"/>
        <w:jc w:val="left"/>
        <w:textAlignment w:val="baseline"/>
        <w:rPr>
          <w:rFonts w:ascii="Times New Roman" w:hAnsi="Times New Roman" w:cs="Times New Roman"/>
          <w:sz w:val="20"/>
          <w:szCs w:val="20"/>
          <w:lang w:eastAsia="ru-RU"/>
        </w:rPr>
      </w:pPr>
      <w:r w:rsidRPr="00A8478A">
        <w:rPr>
          <w:rFonts w:ascii="Times New Roman" w:hAnsi="Times New Roman" w:cs="Times New Roman"/>
          <w:sz w:val="28"/>
          <w:szCs w:val="20"/>
          <w:lang w:eastAsia="ru-RU"/>
        </w:rPr>
        <w:t>на предмет_________________________________________________________</w:t>
      </w:r>
    </w:p>
    <w:p w:rsidR="00A8478A" w:rsidRPr="00A8478A" w:rsidRDefault="00A8478A" w:rsidP="00A8478A">
      <w:pPr>
        <w:widowControl/>
        <w:numPr>
          <w:ilvl w:val="0"/>
          <w:numId w:val="21"/>
        </w:numPr>
        <w:tabs>
          <w:tab w:val="left" w:pos="1134"/>
        </w:tabs>
        <w:suppressAutoHyphens w:val="0"/>
        <w:autoSpaceDE/>
        <w:autoSpaceDN w:val="0"/>
        <w:jc w:val="left"/>
        <w:rPr>
          <w:rFonts w:ascii="Times New Roman" w:hAnsi="Times New Roman" w:cs="Times New Roman"/>
          <w:sz w:val="28"/>
          <w:szCs w:val="20"/>
          <w:lang w:eastAsia="ru-RU"/>
        </w:rPr>
      </w:pPr>
      <w:r w:rsidRPr="00A8478A">
        <w:rPr>
          <w:rFonts w:ascii="Times New Roman" w:hAnsi="Times New Roman" w:cs="Times New Roman"/>
          <w:sz w:val="24"/>
          <w:szCs w:val="24"/>
          <w:lang w:eastAsia="ru-RU"/>
        </w:rPr>
        <w:t>Для проведения планового (рейдового) осмотра, обследования направить</w:t>
      </w:r>
      <w:r w:rsidRPr="00A8478A">
        <w:rPr>
          <w:rFonts w:ascii="Times New Roman" w:hAnsi="Times New Roman" w:cs="Times New Roman"/>
          <w:sz w:val="28"/>
          <w:szCs w:val="20"/>
          <w:lang w:eastAsia="ru-RU"/>
        </w:rPr>
        <w:t>:_______________________________________________________________________________________________</w:t>
      </w:r>
      <w:r w:rsidR="00726343">
        <w:rPr>
          <w:rFonts w:ascii="Times New Roman" w:hAnsi="Times New Roman" w:cs="Times New Roman"/>
          <w:sz w:val="28"/>
          <w:szCs w:val="20"/>
          <w:lang w:eastAsia="ru-RU"/>
        </w:rPr>
        <w:t>_________________________</w:t>
      </w:r>
    </w:p>
    <w:p w:rsidR="00A8478A" w:rsidRPr="00A8478A" w:rsidRDefault="00A8478A" w:rsidP="00A8478A">
      <w:pPr>
        <w:widowControl/>
        <w:shd w:val="clear" w:color="auto" w:fill="FFFFFF"/>
        <w:autoSpaceDN w:val="0"/>
        <w:ind w:left="644" w:firstLine="0"/>
        <w:jc w:val="center"/>
        <w:textAlignment w:val="baseline"/>
        <w:rPr>
          <w:sz w:val="24"/>
          <w:szCs w:val="24"/>
          <w:lang w:eastAsia="ru-RU"/>
        </w:rPr>
      </w:pPr>
      <w:r w:rsidRPr="00A8478A">
        <w:rPr>
          <w:rFonts w:ascii="Times New Roman" w:hAnsi="Times New Roman" w:cs="Times New Roman"/>
          <w:sz w:val="20"/>
          <w:szCs w:val="20"/>
          <w:lang w:eastAsia="ru-RU"/>
        </w:rPr>
        <w:t>(Ф.И.О. (при наличии) и должности лиц, уполномоченных на проведение планового (рейдового) осмотра, обследования с указанием номера и даты выдачи удостоверения, Ф.И.О. (при наличии) привлекаемых к проведению планового (рейдового) осмотра, обследования экспертов, экспертных организаций, а также иных лиц в случае их участия в плановом (рейдовом) осмотре, обследовании)</w:t>
      </w:r>
    </w:p>
    <w:p w:rsidR="00A8478A" w:rsidRPr="00A8478A" w:rsidRDefault="00A8478A" w:rsidP="00A8478A">
      <w:pPr>
        <w:widowControl/>
        <w:numPr>
          <w:ilvl w:val="0"/>
          <w:numId w:val="21"/>
        </w:numPr>
        <w:suppressAutoHyphens w:val="0"/>
        <w:overflowPunct w:val="0"/>
        <w:autoSpaceDN w:val="0"/>
        <w:adjustRightInd w:val="0"/>
        <w:spacing w:after="120"/>
        <w:jc w:val="left"/>
        <w:textAlignment w:val="baseline"/>
        <w:rPr>
          <w:rFonts w:ascii="Times New Roman" w:hAnsi="Times New Roman" w:cs="Times New Roman"/>
          <w:sz w:val="4"/>
          <w:szCs w:val="4"/>
          <w:lang w:eastAsia="ru-RU"/>
        </w:rPr>
      </w:pPr>
      <w:r w:rsidRPr="00A8478A">
        <w:rPr>
          <w:rFonts w:ascii="Times New Roman" w:hAnsi="Times New Roman" w:cs="Times New Roman"/>
          <w:sz w:val="24"/>
          <w:szCs w:val="24"/>
          <w:lang w:eastAsia="ru-RU"/>
        </w:rPr>
        <w:t xml:space="preserve"> Задачами настоящей планового (рейдового) осмотра, обследования является,</w:t>
      </w:r>
      <w:r w:rsidRPr="00A8478A">
        <w:rPr>
          <w:rFonts w:ascii="Times New Roman" w:hAnsi="Times New Roman" w:cs="Times New Roman"/>
          <w:sz w:val="28"/>
          <w:szCs w:val="20"/>
          <w:lang w:eastAsia="ru-RU"/>
        </w:rPr>
        <w:t xml:space="preserve"> ________________________________________________________________</w:t>
      </w:r>
    </w:p>
    <w:p w:rsidR="00A8478A" w:rsidRPr="00A8478A" w:rsidRDefault="00A8478A" w:rsidP="00A8478A">
      <w:pPr>
        <w:widowControl/>
        <w:tabs>
          <w:tab w:val="num" w:pos="0"/>
        </w:tabs>
        <w:overflowPunct w:val="0"/>
        <w:autoSpaceDN w:val="0"/>
        <w:adjustRightInd w:val="0"/>
        <w:spacing w:after="120"/>
        <w:ind w:left="283" w:firstLine="0"/>
        <w:jc w:val="center"/>
        <w:textAlignment w:val="baseline"/>
        <w:rPr>
          <w:rFonts w:ascii="Times New Roman" w:hAnsi="Times New Roman" w:cs="Times New Roman"/>
          <w:sz w:val="20"/>
          <w:szCs w:val="20"/>
          <w:lang w:eastAsia="ru-RU"/>
        </w:rPr>
      </w:pPr>
      <w:r w:rsidRPr="00A8478A">
        <w:rPr>
          <w:rFonts w:ascii="Times New Roman" w:hAnsi="Times New Roman" w:cs="Times New Roman"/>
          <w:sz w:val="20"/>
          <w:szCs w:val="20"/>
          <w:lang w:eastAsia="ru-RU"/>
        </w:rPr>
        <w:t>(задачи, поставленные перед должностными лицами по предупреждению, выявлению и пресечению нарушений отдельных требований земельного законодательства в рамках проведения планового (рейдового) осмотра, обследовании)</w:t>
      </w:r>
    </w:p>
    <w:p w:rsidR="00A8478A" w:rsidRPr="00A8478A" w:rsidRDefault="00A8478A" w:rsidP="00726343">
      <w:pPr>
        <w:widowControl/>
        <w:numPr>
          <w:ilvl w:val="0"/>
          <w:numId w:val="21"/>
        </w:numPr>
        <w:tabs>
          <w:tab w:val="left" w:pos="851"/>
        </w:tabs>
        <w:suppressAutoHyphens w:val="0"/>
        <w:overflowPunct w:val="0"/>
        <w:autoSpaceDN w:val="0"/>
        <w:adjustRightInd w:val="0"/>
        <w:spacing w:after="120"/>
        <w:ind w:right="-144"/>
        <w:jc w:val="left"/>
        <w:textAlignment w:val="baseline"/>
        <w:rPr>
          <w:rFonts w:ascii="Times New Roman" w:hAnsi="Times New Roman" w:cs="Times New Roman"/>
          <w:sz w:val="24"/>
          <w:szCs w:val="24"/>
          <w:lang w:eastAsia="ru-RU"/>
        </w:rPr>
      </w:pPr>
      <w:r w:rsidRPr="00A8478A">
        <w:rPr>
          <w:rFonts w:ascii="Times New Roman" w:hAnsi="Times New Roman" w:cs="Times New Roman"/>
          <w:sz w:val="24"/>
          <w:szCs w:val="24"/>
          <w:lang w:eastAsia="ru-RU"/>
        </w:rPr>
        <w:t>Контроль за исполнением настоящего распоряжения и принятием мер по результатам планового (рейдового) осмотра, обследования возложить на _______________________________________________</w:t>
      </w:r>
      <w:r w:rsidR="003B7898">
        <w:rPr>
          <w:rFonts w:ascii="Times New Roman" w:hAnsi="Times New Roman" w:cs="Times New Roman"/>
          <w:sz w:val="24"/>
          <w:szCs w:val="24"/>
          <w:lang w:eastAsia="ru-RU"/>
        </w:rPr>
        <w:t>___________</w:t>
      </w:r>
      <w:r w:rsidRPr="00A8478A">
        <w:rPr>
          <w:rFonts w:ascii="Times New Roman" w:hAnsi="Times New Roman" w:cs="Times New Roman"/>
          <w:sz w:val="24"/>
          <w:szCs w:val="24"/>
          <w:lang w:eastAsia="ru-RU"/>
        </w:rPr>
        <w:t>(оставляю за собой).</w:t>
      </w:r>
    </w:p>
    <w:p w:rsidR="00A8478A" w:rsidRPr="00A8478A" w:rsidRDefault="00A8478A" w:rsidP="00A8478A">
      <w:pPr>
        <w:widowControl/>
        <w:tabs>
          <w:tab w:val="left" w:leader="underscore" w:pos="3864"/>
          <w:tab w:val="left" w:leader="underscore" w:pos="6739"/>
          <w:tab w:val="left" w:leader="underscore" w:pos="9923"/>
        </w:tabs>
        <w:suppressAutoHyphens w:val="0"/>
        <w:autoSpaceDN w:val="0"/>
        <w:adjustRightInd w:val="0"/>
        <w:spacing w:before="14" w:line="317" w:lineRule="exact"/>
        <w:ind w:firstLine="0"/>
        <w:rPr>
          <w:rFonts w:ascii="Times New Roman" w:hAnsi="Times New Roman" w:cs="Times New Roman"/>
          <w:bCs/>
          <w:position w:val="1"/>
          <w:sz w:val="32"/>
          <w:szCs w:val="32"/>
          <w:lang w:eastAsia="ru-RU"/>
        </w:rPr>
      </w:pPr>
      <w:r w:rsidRPr="00A8478A">
        <w:rPr>
          <w:rFonts w:ascii="Times New Roman" w:hAnsi="Times New Roman" w:cs="Times New Roman"/>
          <w:bCs/>
          <w:position w:val="1"/>
          <w:sz w:val="32"/>
          <w:szCs w:val="32"/>
          <w:lang w:eastAsia="ru-RU"/>
        </w:rPr>
        <w:tab/>
        <w:t xml:space="preserve">  </w:t>
      </w:r>
      <w:r w:rsidRPr="00A8478A">
        <w:rPr>
          <w:rFonts w:ascii="Times New Roman" w:hAnsi="Times New Roman" w:cs="Times New Roman"/>
          <w:bCs/>
          <w:position w:val="1"/>
          <w:sz w:val="32"/>
          <w:szCs w:val="32"/>
          <w:lang w:eastAsia="ru-RU"/>
        </w:rPr>
        <w:tab/>
        <w:t xml:space="preserve">     </w:t>
      </w:r>
      <w:r w:rsidRPr="00A8478A">
        <w:rPr>
          <w:rFonts w:ascii="Times New Roman" w:hAnsi="Times New Roman" w:cs="Times New Roman"/>
          <w:bCs/>
          <w:position w:val="1"/>
          <w:sz w:val="32"/>
          <w:szCs w:val="32"/>
          <w:lang w:eastAsia="ru-RU"/>
        </w:rPr>
        <w:tab/>
      </w:r>
    </w:p>
    <w:p w:rsidR="00A8478A" w:rsidRPr="00A8478A" w:rsidRDefault="00A8478A" w:rsidP="00572E32">
      <w:pPr>
        <w:widowControl/>
        <w:tabs>
          <w:tab w:val="left" w:pos="3379"/>
          <w:tab w:val="left" w:pos="6034"/>
        </w:tabs>
        <w:suppressAutoHyphens w:val="0"/>
        <w:autoSpaceDN w:val="0"/>
        <w:adjustRightInd w:val="0"/>
        <w:ind w:firstLine="0"/>
        <w:jc w:val="center"/>
        <w:rPr>
          <w:rFonts w:ascii="Times New Roman" w:hAnsi="Times New Roman" w:cs="Times New Roman"/>
          <w:bCs/>
          <w:sz w:val="20"/>
          <w:lang w:eastAsia="ru-RU"/>
        </w:rPr>
      </w:pPr>
      <w:r w:rsidRPr="00A8478A">
        <w:rPr>
          <w:rFonts w:ascii="Times New Roman" w:hAnsi="Times New Roman" w:cs="Times New Roman"/>
          <w:bCs/>
          <w:sz w:val="20"/>
          <w:lang w:eastAsia="ru-RU"/>
        </w:rPr>
        <w:t>(должность)</w:t>
      </w:r>
      <w:r w:rsidRPr="00A8478A">
        <w:rPr>
          <w:rFonts w:ascii="Times New Roman" w:hAnsi="Times New Roman" w:cs="Times New Roman"/>
          <w:bCs/>
          <w:sz w:val="20"/>
          <w:lang w:eastAsia="ru-RU"/>
        </w:rPr>
        <w:tab/>
        <w:t xml:space="preserve">          (подпись)</w:t>
      </w:r>
      <w:r w:rsidRPr="00A8478A">
        <w:rPr>
          <w:rFonts w:ascii="Times New Roman" w:hAnsi="Times New Roman" w:cs="Times New Roman"/>
          <w:bCs/>
          <w:sz w:val="20"/>
          <w:lang w:eastAsia="ru-RU"/>
        </w:rPr>
        <w:tab/>
        <w:t xml:space="preserve">        (фамилия и инициалы)</w:t>
      </w:r>
    </w:p>
    <w:p w:rsidR="00A8478A" w:rsidRPr="00A8478A" w:rsidRDefault="00A8478A" w:rsidP="00A8478A">
      <w:pPr>
        <w:widowControl/>
        <w:autoSpaceDN w:val="0"/>
        <w:ind w:firstLine="0"/>
        <w:rPr>
          <w:rFonts w:ascii="Times New Roman" w:hAnsi="Times New Roman" w:cs="Times New Roman"/>
          <w:sz w:val="2"/>
          <w:szCs w:val="2"/>
          <w:lang w:eastAsia="ru-RU"/>
        </w:rPr>
      </w:pPr>
    </w:p>
    <w:p w:rsidR="001353BD" w:rsidRPr="00572E32" w:rsidRDefault="00A8478A" w:rsidP="00572E32">
      <w:pPr>
        <w:widowControl/>
        <w:shd w:val="clear" w:color="auto" w:fill="FFFFFF"/>
        <w:tabs>
          <w:tab w:val="left" w:pos="1315"/>
        </w:tabs>
        <w:autoSpaceDN w:val="0"/>
        <w:spacing w:before="10"/>
        <w:ind w:left="4536" w:firstLine="0"/>
        <w:rPr>
          <w:rFonts w:ascii="Times New Roman" w:hAnsi="Times New Roman" w:cs="Times New Roman"/>
          <w:sz w:val="28"/>
          <w:szCs w:val="28"/>
          <w:lang w:eastAsia="ru-RU"/>
        </w:rPr>
      </w:pPr>
      <w:r w:rsidRPr="00A8478A">
        <w:rPr>
          <w:rFonts w:ascii="Times New Roman" w:hAnsi="Times New Roman" w:cs="Times New Roman"/>
          <w:sz w:val="24"/>
          <w:szCs w:val="24"/>
          <w:lang w:eastAsia="ru-RU"/>
        </w:rPr>
        <w:br w:type="page"/>
      </w:r>
      <w:r w:rsidR="001353BD" w:rsidRPr="00572E32">
        <w:rPr>
          <w:rFonts w:ascii="Times New Roman" w:hAnsi="Times New Roman" w:cs="Times New Roman"/>
          <w:color w:val="000000"/>
          <w:spacing w:val="-5"/>
          <w:sz w:val="28"/>
          <w:szCs w:val="28"/>
          <w:lang w:eastAsia="ru-RU"/>
        </w:rPr>
        <w:lastRenderedPageBreak/>
        <w:t xml:space="preserve">Приложение №8 </w:t>
      </w:r>
      <w:r w:rsidR="001353BD" w:rsidRPr="00572E32">
        <w:rPr>
          <w:rFonts w:ascii="Times New Roman" w:hAnsi="Times New Roman" w:cs="Times New Roman"/>
          <w:spacing w:val="-5"/>
          <w:sz w:val="28"/>
          <w:szCs w:val="28"/>
          <w:lang w:eastAsia="ru-RU"/>
        </w:rPr>
        <w:t xml:space="preserve">к </w:t>
      </w:r>
      <w:r w:rsidR="001353BD" w:rsidRPr="00572E32">
        <w:rPr>
          <w:rFonts w:ascii="Times New Roman" w:hAnsi="Times New Roman" w:cs="Times New Roman"/>
          <w:sz w:val="28"/>
          <w:szCs w:val="28"/>
          <w:lang w:eastAsia="ru-RU"/>
        </w:rPr>
        <w:t xml:space="preserve">Административному регламенту исполнения муниципальной функции «Осуществление муниципального земельного контроля на территории </w:t>
      </w:r>
      <w:r w:rsidR="002F5C03" w:rsidRPr="00572E32">
        <w:rPr>
          <w:rFonts w:ascii="Times New Roman" w:hAnsi="Times New Roman" w:cs="Times New Roman"/>
          <w:sz w:val="28"/>
          <w:szCs w:val="28"/>
          <w:lang w:eastAsia="ru-RU"/>
        </w:rPr>
        <w:t>Питерского</w:t>
      </w:r>
      <w:r w:rsidR="001353BD" w:rsidRPr="00572E32">
        <w:rPr>
          <w:rFonts w:ascii="Times New Roman" w:hAnsi="Times New Roman" w:cs="Times New Roman"/>
          <w:sz w:val="28"/>
          <w:szCs w:val="28"/>
          <w:lang w:eastAsia="ru-RU"/>
        </w:rPr>
        <w:t xml:space="preserve"> муниципального района Саратовской области»</w:t>
      </w:r>
    </w:p>
    <w:p w:rsidR="00A8478A" w:rsidRDefault="00A8478A" w:rsidP="00A8478A">
      <w:pPr>
        <w:widowControl/>
        <w:autoSpaceDN w:val="0"/>
        <w:ind w:left="5670" w:firstLine="0"/>
        <w:rPr>
          <w:rFonts w:ascii="Times New Roman" w:hAnsi="Times New Roman" w:cs="Times New Roman"/>
          <w:sz w:val="20"/>
          <w:szCs w:val="20"/>
          <w:lang w:eastAsia="ru-RU"/>
        </w:rPr>
      </w:pPr>
    </w:p>
    <w:p w:rsidR="002F5C03" w:rsidRPr="002F5C03" w:rsidRDefault="002F5C03" w:rsidP="002F5C03">
      <w:pPr>
        <w:widowControl/>
        <w:suppressAutoHyphens w:val="0"/>
        <w:autoSpaceDN w:val="0"/>
        <w:ind w:firstLine="0"/>
        <w:jc w:val="center"/>
        <w:rPr>
          <w:rFonts w:ascii="Times New Roman" w:hAnsi="Times New Roman" w:cs="Times New Roman"/>
          <w:sz w:val="20"/>
          <w:szCs w:val="20"/>
          <w:lang w:eastAsia="ru-RU"/>
        </w:rPr>
      </w:pPr>
      <w:r w:rsidRPr="00F2459D">
        <w:rPr>
          <w:lang w:val="en-US"/>
        </w:rPr>
        <w:object w:dxaOrig="981" w:dyaOrig="1261">
          <v:shape id="_x0000_i1030" type="#_x0000_t75" style="width:48.85pt;height:62.6pt" o:ole="" fillcolor="window">
            <v:imagedata r:id="rId59" o:title=""/>
          </v:shape>
          <o:OLEObject Type="Embed" ProgID="Word.Picture.8" ShapeID="_x0000_i1030" DrawAspect="Content" ObjectID="_1659859510" r:id="rId66"/>
        </w:object>
      </w:r>
    </w:p>
    <w:p w:rsidR="002F5C03" w:rsidRPr="00AC197E" w:rsidRDefault="002F5C03" w:rsidP="002F5C03">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2F5C03" w:rsidRPr="002F5C03" w:rsidRDefault="002F5C03" w:rsidP="002F5C03">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w:t>
      </w:r>
      <w:r>
        <w:rPr>
          <w:rFonts w:ascii="Times New Roman" w:hAnsi="Times New Roman" w:cs="Times New Roman"/>
          <w:b/>
          <w:spacing w:val="24"/>
          <w:sz w:val="24"/>
        </w:rPr>
        <w:t>И</w:t>
      </w: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9639"/>
      </w:tblGrid>
      <w:tr w:rsidR="00A8478A" w:rsidRPr="00A8478A">
        <w:tc>
          <w:tcPr>
            <w:tcW w:w="9639" w:type="dxa"/>
            <w:tcBorders>
              <w:bottom w:val="single" w:sz="4" w:space="0" w:color="auto"/>
            </w:tcBorders>
            <w:vAlign w:val="bottom"/>
          </w:tcPr>
          <w:p w:rsidR="00A8478A" w:rsidRPr="00A8478A" w:rsidRDefault="00A8478A" w:rsidP="002F5C03">
            <w:pPr>
              <w:widowControl/>
              <w:tabs>
                <w:tab w:val="left" w:pos="12474"/>
              </w:tabs>
              <w:autoSpaceDN w:val="0"/>
              <w:ind w:firstLine="0"/>
              <w:rPr>
                <w:rFonts w:ascii="Times New Roman" w:hAnsi="Times New Roman" w:cs="Times New Roman"/>
                <w:b/>
                <w:lang w:eastAsia="ru-RU"/>
              </w:rPr>
            </w:pPr>
          </w:p>
        </w:tc>
      </w:tr>
      <w:tr w:rsidR="00A8478A" w:rsidRPr="00A8478A">
        <w:tc>
          <w:tcPr>
            <w:tcW w:w="9639" w:type="dxa"/>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органа муниципального земельного контроля)</w:t>
            </w:r>
          </w:p>
        </w:tc>
      </w:tr>
    </w:tbl>
    <w:p w:rsidR="00A8478A" w:rsidRPr="00572E32" w:rsidRDefault="00A8478A" w:rsidP="00A8478A">
      <w:pPr>
        <w:widowControl/>
        <w:autoSpaceDN w:val="0"/>
        <w:ind w:firstLine="0"/>
        <w:jc w:val="center"/>
        <w:rPr>
          <w:rFonts w:ascii="Times New Roman" w:hAnsi="Times New Roman" w:cs="Times New Roman"/>
          <w:b/>
          <w:bCs/>
          <w:spacing w:val="40"/>
          <w:sz w:val="18"/>
          <w:szCs w:val="18"/>
          <w:lang w:eastAsia="ru-RU"/>
        </w:rPr>
      </w:pPr>
    </w:p>
    <w:p w:rsidR="00A8478A" w:rsidRPr="00A8478A" w:rsidRDefault="00A8478A" w:rsidP="00A8478A">
      <w:pPr>
        <w:widowControl/>
        <w:tabs>
          <w:tab w:val="left" w:pos="5347"/>
        </w:tabs>
        <w:suppressAutoHyphens w:val="0"/>
        <w:autoSpaceDN w:val="0"/>
        <w:adjustRightInd w:val="0"/>
        <w:spacing w:line="307" w:lineRule="exact"/>
        <w:ind w:left="514" w:firstLine="0"/>
        <w:jc w:val="center"/>
        <w:rPr>
          <w:rFonts w:ascii="Times New Roman" w:hAnsi="Times New Roman" w:cs="Times New Roman"/>
          <w:b/>
          <w:sz w:val="24"/>
          <w:lang w:eastAsia="ru-RU"/>
        </w:rPr>
      </w:pPr>
      <w:r w:rsidRPr="00A8478A">
        <w:rPr>
          <w:rFonts w:ascii="Times New Roman" w:hAnsi="Times New Roman" w:cs="Times New Roman"/>
          <w:b/>
          <w:sz w:val="24"/>
          <w:lang w:eastAsia="ru-RU"/>
        </w:rPr>
        <w:t>Плановое (рейдовое) задание</w:t>
      </w:r>
      <w:r w:rsidRPr="00A8478A">
        <w:rPr>
          <w:rFonts w:ascii="Times New Roman" w:hAnsi="Times New Roman" w:cs="Times New Roman"/>
          <w:b/>
          <w:sz w:val="24"/>
          <w:lang w:eastAsia="ru-RU"/>
        </w:rPr>
        <w:br/>
        <w:t xml:space="preserve">на проведение </w:t>
      </w:r>
      <w:r w:rsidRPr="00A8478A">
        <w:rPr>
          <w:rFonts w:ascii="Times New Roman" w:hAnsi="Times New Roman" w:cs="Times New Roman"/>
          <w:b/>
          <w:sz w:val="24"/>
          <w:szCs w:val="24"/>
          <w:lang w:eastAsia="ru-RU"/>
        </w:rPr>
        <w:t>плановых (рейдовых) осмотров, обследований</w:t>
      </w:r>
      <w:r w:rsidRPr="00A8478A">
        <w:rPr>
          <w:rFonts w:ascii="Times New Roman" w:hAnsi="Times New Roman" w:cs="Times New Roman"/>
          <w:b/>
          <w:sz w:val="24"/>
          <w:lang w:eastAsia="ru-RU"/>
        </w:rPr>
        <w:t xml:space="preserve"> </w:t>
      </w:r>
    </w:p>
    <w:p w:rsidR="00A8478A" w:rsidRPr="00A8478A" w:rsidRDefault="00A8478A" w:rsidP="00A8478A">
      <w:pPr>
        <w:widowControl/>
        <w:suppressAutoHyphens w:val="0"/>
        <w:autoSpaceDN w:val="0"/>
        <w:ind w:left="1440" w:firstLine="0"/>
        <w:jc w:val="left"/>
        <w:rPr>
          <w:rFonts w:ascii="Times New Roman" w:hAnsi="Times New Roman" w:cs="Times New Roman"/>
          <w:sz w:val="24"/>
          <w:szCs w:val="24"/>
          <w:lang w:eastAsia="ru-RU"/>
        </w:rPr>
      </w:pPr>
    </w:p>
    <w:tbl>
      <w:tblPr>
        <w:tblW w:w="5853" w:type="dxa"/>
        <w:jc w:val="center"/>
        <w:tblCellMar>
          <w:left w:w="0" w:type="dxa"/>
          <w:right w:w="0" w:type="dxa"/>
        </w:tblCellMar>
        <w:tblLook w:val="01E0" w:firstRow="1" w:lastRow="1" w:firstColumn="1" w:lastColumn="1" w:noHBand="0" w:noVBand="0"/>
      </w:tblPr>
      <w:tblGrid>
        <w:gridCol w:w="580"/>
        <w:gridCol w:w="672"/>
        <w:gridCol w:w="322"/>
        <w:gridCol w:w="1677"/>
        <w:gridCol w:w="203"/>
        <w:gridCol w:w="823"/>
        <w:gridCol w:w="741"/>
        <w:gridCol w:w="835"/>
      </w:tblGrid>
      <w:tr w:rsidR="00A8478A" w:rsidRPr="00A8478A">
        <w:trPr>
          <w:jc w:val="center"/>
        </w:trPr>
        <w:tc>
          <w:tcPr>
            <w:tcW w:w="580" w:type="dxa"/>
            <w:vAlign w:val="bottom"/>
          </w:tcPr>
          <w:p w:rsidR="00A8478A" w:rsidRPr="00A8478A" w:rsidRDefault="00A8478A" w:rsidP="00A8478A">
            <w:pPr>
              <w:widowControl/>
              <w:autoSpaceDN w:val="0"/>
              <w:ind w:firstLine="0"/>
              <w:jc w:val="right"/>
              <w:rPr>
                <w:rFonts w:ascii="Times New Roman" w:hAnsi="Times New Roman" w:cs="Times New Roman"/>
                <w:b/>
                <w:bCs/>
                <w:sz w:val="28"/>
                <w:szCs w:val="28"/>
                <w:lang w:eastAsia="ru-RU"/>
              </w:rPr>
            </w:pPr>
            <w:r w:rsidRPr="00A8478A">
              <w:rPr>
                <w:rFonts w:ascii="Times New Roman" w:hAnsi="Times New Roman" w:cs="Times New Roman"/>
                <w:b/>
                <w:bCs/>
                <w:sz w:val="28"/>
                <w:szCs w:val="28"/>
                <w:lang w:eastAsia="ru-RU"/>
              </w:rPr>
              <w:t>от «</w:t>
            </w:r>
          </w:p>
        </w:tc>
        <w:tc>
          <w:tcPr>
            <w:tcW w:w="672"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8"/>
                <w:szCs w:val="28"/>
                <w:lang w:eastAsia="ru-RU"/>
              </w:rPr>
            </w:pPr>
          </w:p>
        </w:tc>
        <w:tc>
          <w:tcPr>
            <w:tcW w:w="322" w:type="dxa"/>
            <w:vAlign w:val="bottom"/>
          </w:tcPr>
          <w:p w:rsidR="00A8478A" w:rsidRPr="00A8478A" w:rsidRDefault="00A8478A" w:rsidP="00A8478A">
            <w:pPr>
              <w:widowControl/>
              <w:autoSpaceDN w:val="0"/>
              <w:ind w:firstLine="0"/>
              <w:jc w:val="left"/>
              <w:rPr>
                <w:rFonts w:ascii="Times New Roman" w:hAnsi="Times New Roman" w:cs="Times New Roman"/>
                <w:b/>
                <w:bCs/>
                <w:sz w:val="28"/>
                <w:szCs w:val="28"/>
                <w:lang w:eastAsia="ru-RU"/>
              </w:rPr>
            </w:pPr>
            <w:r w:rsidRPr="00A8478A">
              <w:rPr>
                <w:rFonts w:ascii="Times New Roman" w:hAnsi="Times New Roman" w:cs="Times New Roman"/>
                <w:b/>
                <w:bCs/>
                <w:sz w:val="28"/>
                <w:szCs w:val="28"/>
                <w:lang w:eastAsia="ru-RU"/>
              </w:rPr>
              <w:t>»</w:t>
            </w:r>
          </w:p>
        </w:tc>
        <w:tc>
          <w:tcPr>
            <w:tcW w:w="1677"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8"/>
                <w:szCs w:val="28"/>
                <w:lang w:eastAsia="ru-RU"/>
              </w:rPr>
            </w:pPr>
          </w:p>
        </w:tc>
        <w:tc>
          <w:tcPr>
            <w:tcW w:w="203" w:type="dxa"/>
            <w:vAlign w:val="bottom"/>
          </w:tcPr>
          <w:p w:rsidR="00A8478A" w:rsidRPr="00A8478A" w:rsidRDefault="00A8478A" w:rsidP="00A8478A">
            <w:pPr>
              <w:widowControl/>
              <w:autoSpaceDN w:val="0"/>
              <w:ind w:firstLine="0"/>
              <w:jc w:val="center"/>
              <w:rPr>
                <w:rFonts w:ascii="Times New Roman" w:hAnsi="Times New Roman" w:cs="Times New Roman"/>
                <w:b/>
                <w:bCs/>
                <w:sz w:val="28"/>
                <w:szCs w:val="28"/>
                <w:lang w:eastAsia="ru-RU"/>
              </w:rPr>
            </w:pPr>
          </w:p>
        </w:tc>
        <w:tc>
          <w:tcPr>
            <w:tcW w:w="823"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8"/>
                <w:szCs w:val="28"/>
                <w:lang w:eastAsia="ru-RU"/>
              </w:rPr>
            </w:pPr>
          </w:p>
        </w:tc>
        <w:tc>
          <w:tcPr>
            <w:tcW w:w="741" w:type="dxa"/>
            <w:vAlign w:val="bottom"/>
          </w:tcPr>
          <w:p w:rsidR="00A8478A" w:rsidRPr="00A8478A" w:rsidRDefault="00A8478A" w:rsidP="00A8478A">
            <w:pPr>
              <w:widowControl/>
              <w:tabs>
                <w:tab w:val="right" w:pos="699"/>
              </w:tabs>
              <w:autoSpaceDN w:val="0"/>
              <w:ind w:left="57" w:firstLine="0"/>
              <w:jc w:val="left"/>
              <w:rPr>
                <w:rFonts w:ascii="Times New Roman" w:hAnsi="Times New Roman" w:cs="Times New Roman"/>
                <w:b/>
                <w:bCs/>
                <w:sz w:val="28"/>
                <w:szCs w:val="28"/>
                <w:lang w:eastAsia="ru-RU"/>
              </w:rPr>
            </w:pPr>
            <w:r w:rsidRPr="00A8478A">
              <w:rPr>
                <w:rFonts w:ascii="Times New Roman" w:hAnsi="Times New Roman" w:cs="Times New Roman"/>
                <w:b/>
                <w:bCs/>
                <w:sz w:val="28"/>
                <w:szCs w:val="28"/>
                <w:lang w:eastAsia="ru-RU"/>
              </w:rPr>
              <w:t>г.</w:t>
            </w:r>
            <w:r w:rsidRPr="00A8478A">
              <w:rPr>
                <w:rFonts w:ascii="Times New Roman" w:hAnsi="Times New Roman" w:cs="Times New Roman"/>
                <w:b/>
                <w:bCs/>
                <w:sz w:val="28"/>
                <w:szCs w:val="28"/>
                <w:lang w:eastAsia="ru-RU"/>
              </w:rPr>
              <w:tab/>
              <w:t>№</w:t>
            </w:r>
          </w:p>
        </w:tc>
        <w:tc>
          <w:tcPr>
            <w:tcW w:w="835" w:type="dxa"/>
            <w:tcBorders>
              <w:bottom w:val="single" w:sz="4" w:space="0" w:color="auto"/>
            </w:tcBorders>
            <w:vAlign w:val="bottom"/>
          </w:tcPr>
          <w:p w:rsidR="00A8478A" w:rsidRPr="00A8478A" w:rsidRDefault="00A8478A" w:rsidP="00A8478A">
            <w:pPr>
              <w:widowControl/>
              <w:autoSpaceDN w:val="0"/>
              <w:ind w:firstLine="0"/>
              <w:jc w:val="center"/>
              <w:rPr>
                <w:rFonts w:ascii="Times New Roman" w:hAnsi="Times New Roman" w:cs="Times New Roman"/>
                <w:b/>
                <w:bCs/>
                <w:sz w:val="28"/>
                <w:szCs w:val="28"/>
                <w:lang w:eastAsia="ru-RU"/>
              </w:rPr>
            </w:pPr>
          </w:p>
        </w:tc>
      </w:tr>
    </w:tbl>
    <w:p w:rsidR="00A8478A" w:rsidRPr="00A8478A" w:rsidRDefault="00A8478A" w:rsidP="00A8478A">
      <w:pPr>
        <w:widowControl/>
        <w:overflowPunct w:val="0"/>
        <w:autoSpaceDN w:val="0"/>
        <w:adjustRightInd w:val="0"/>
        <w:ind w:firstLine="567"/>
        <w:textAlignment w:val="baseline"/>
        <w:rPr>
          <w:rFonts w:ascii="Times New Roman" w:hAnsi="Times New Roman" w:cs="Times New Roman"/>
          <w:sz w:val="28"/>
          <w:lang w:eastAsia="ru-RU"/>
        </w:rPr>
      </w:pPr>
      <w:r w:rsidRPr="00A8478A">
        <w:rPr>
          <w:rFonts w:ascii="Times New Roman" w:hAnsi="Times New Roman" w:cs="Times New Roman"/>
          <w:sz w:val="24"/>
          <w:szCs w:val="24"/>
          <w:lang w:eastAsia="ru-RU"/>
        </w:rPr>
        <w:t xml:space="preserve">1. В соответствии со статьей 13.2 Федерального закона от 26 декабря 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(ссылка на положения нормативных правовых актов, в соответствии с которыми проводится плановый (рейдовый) осмотр, обследование) на основании </w:t>
      </w:r>
      <w:r w:rsidRPr="00A8478A">
        <w:rPr>
          <w:rFonts w:ascii="Times New Roman" w:hAnsi="Times New Roman" w:cs="Times New Roman"/>
          <w:sz w:val="24"/>
          <w:lang w:eastAsia="ru-RU"/>
        </w:rPr>
        <w:t>распоряжения</w:t>
      </w:r>
      <w:r w:rsidRPr="00A8478A">
        <w:rPr>
          <w:rFonts w:ascii="Times New Roman" w:hAnsi="Times New Roman" w:cs="Times New Roman"/>
          <w:sz w:val="28"/>
          <w:lang w:eastAsia="ru-RU"/>
        </w:rPr>
        <w:t>__</w:t>
      </w:r>
      <w:r w:rsidR="00726343">
        <w:rPr>
          <w:rFonts w:ascii="Times New Roman" w:hAnsi="Times New Roman" w:cs="Times New Roman"/>
          <w:sz w:val="28"/>
          <w:lang w:eastAsia="ru-RU"/>
        </w:rPr>
        <w:t>_____________________________</w:t>
      </w:r>
    </w:p>
    <w:p w:rsidR="00A8478A" w:rsidRPr="00A8478A" w:rsidRDefault="00A8478A" w:rsidP="00A8478A">
      <w:pPr>
        <w:widowControl/>
        <w:autoSpaceDN w:val="0"/>
        <w:adjustRightInd w:val="0"/>
        <w:ind w:firstLine="0"/>
        <w:jc w:val="center"/>
        <w:rPr>
          <w:rFonts w:ascii="Times New Roman" w:hAnsi="Times New Roman" w:cs="Times New Roman"/>
          <w:bCs/>
          <w:sz w:val="20"/>
          <w:lang w:eastAsia="ru-RU"/>
        </w:rPr>
      </w:pPr>
      <w:r w:rsidRPr="00A8478A">
        <w:rPr>
          <w:rFonts w:ascii="Times New Roman" w:hAnsi="Times New Roman" w:cs="Times New Roman"/>
          <w:bCs/>
          <w:sz w:val="20"/>
          <w:lang w:eastAsia="ru-RU"/>
        </w:rPr>
        <w:t xml:space="preserve">                                                                                   </w:t>
      </w:r>
      <w:r w:rsidR="00726343">
        <w:rPr>
          <w:rFonts w:ascii="Times New Roman" w:hAnsi="Times New Roman" w:cs="Times New Roman"/>
          <w:bCs/>
          <w:sz w:val="20"/>
          <w:lang w:eastAsia="ru-RU"/>
        </w:rPr>
        <w:t xml:space="preserve">                   </w:t>
      </w:r>
      <w:r w:rsidRPr="00A8478A">
        <w:rPr>
          <w:rFonts w:ascii="Times New Roman" w:hAnsi="Times New Roman" w:cs="Times New Roman"/>
          <w:bCs/>
          <w:sz w:val="20"/>
          <w:lang w:eastAsia="ru-RU"/>
        </w:rPr>
        <w:t>(дата, номер и распоряжения)</w:t>
      </w:r>
    </w:p>
    <w:p w:rsidR="00A8478A" w:rsidRPr="00A8478A" w:rsidRDefault="00A8478A" w:rsidP="00A8478A">
      <w:pPr>
        <w:widowControl/>
        <w:tabs>
          <w:tab w:val="left" w:leader="underscore" w:pos="2434"/>
          <w:tab w:val="left" w:leader="underscore" w:pos="9072"/>
        </w:tabs>
        <w:autoSpaceDN w:val="0"/>
        <w:adjustRightInd w:val="0"/>
        <w:ind w:firstLine="0"/>
        <w:rPr>
          <w:rFonts w:ascii="Times New Roman" w:hAnsi="Times New Roman" w:cs="Times New Roman"/>
          <w:sz w:val="26"/>
          <w:szCs w:val="26"/>
          <w:lang w:eastAsia="ru-RU"/>
        </w:rPr>
      </w:pPr>
      <w:r w:rsidRPr="00A8478A">
        <w:rPr>
          <w:rFonts w:ascii="Times New Roman" w:hAnsi="Times New Roman" w:cs="Times New Roman"/>
          <w:sz w:val="24"/>
          <w:lang w:eastAsia="ru-RU"/>
        </w:rPr>
        <w:t>выдано</w:t>
      </w:r>
      <w:r w:rsidRPr="00A8478A">
        <w:rPr>
          <w:rFonts w:ascii="Times New Roman" w:hAnsi="Times New Roman" w:cs="Times New Roman"/>
          <w:sz w:val="26"/>
          <w:szCs w:val="26"/>
          <w:lang w:eastAsia="ru-RU"/>
        </w:rPr>
        <w:t>_______________________________________</w:t>
      </w:r>
      <w:r w:rsidR="00726343">
        <w:rPr>
          <w:rFonts w:ascii="Times New Roman" w:hAnsi="Times New Roman" w:cs="Times New Roman"/>
          <w:sz w:val="26"/>
          <w:szCs w:val="26"/>
          <w:lang w:eastAsia="ru-RU"/>
        </w:rPr>
        <w:t>_____________________________</w:t>
      </w:r>
    </w:p>
    <w:p w:rsidR="00A8478A" w:rsidRPr="00A8478A" w:rsidRDefault="00A8478A" w:rsidP="00A8478A">
      <w:pPr>
        <w:widowControl/>
        <w:tabs>
          <w:tab w:val="left" w:leader="underscore" w:pos="9029"/>
        </w:tabs>
        <w:suppressAutoHyphens w:val="0"/>
        <w:autoSpaceDN w:val="0"/>
        <w:adjustRightInd w:val="0"/>
        <w:ind w:firstLine="0"/>
        <w:jc w:val="center"/>
        <w:rPr>
          <w:rFonts w:ascii="Times New Roman" w:hAnsi="Times New Roman" w:cs="Times New Roman"/>
          <w:sz w:val="20"/>
          <w:szCs w:val="24"/>
          <w:lang w:eastAsia="ru-RU"/>
        </w:rPr>
      </w:pPr>
      <w:r w:rsidRPr="00A8478A">
        <w:rPr>
          <w:rFonts w:ascii="Times New Roman" w:hAnsi="Times New Roman" w:cs="Times New Roman"/>
          <w:sz w:val="20"/>
          <w:szCs w:val="24"/>
          <w:lang w:eastAsia="ru-RU"/>
        </w:rPr>
        <w:t>(</w:t>
      </w:r>
      <w:r w:rsidRPr="00A8478A">
        <w:rPr>
          <w:rFonts w:ascii="Times New Roman" w:hAnsi="Times New Roman" w:cs="Times New Roman"/>
          <w:bCs/>
          <w:sz w:val="20"/>
          <w:lang w:eastAsia="ru-RU"/>
        </w:rPr>
        <w:t>фамилия, имя, отчество, должность должностного лица, привлекаемых к проведению планового (рейдового) осмотра, обследования с указанием номера удостоверения</w:t>
      </w:r>
      <w:r w:rsidRPr="00A8478A">
        <w:rPr>
          <w:rFonts w:ascii="Times New Roman" w:hAnsi="Times New Roman" w:cs="Times New Roman"/>
          <w:sz w:val="20"/>
          <w:szCs w:val="24"/>
          <w:lang w:eastAsia="ru-RU"/>
        </w:rPr>
        <w:t>)</w:t>
      </w:r>
    </w:p>
    <w:p w:rsidR="00A8478A" w:rsidRPr="00A8478A" w:rsidRDefault="00A8478A" w:rsidP="00A8478A">
      <w:pPr>
        <w:widowControl/>
        <w:autoSpaceDN w:val="0"/>
        <w:ind w:firstLine="567"/>
        <w:rPr>
          <w:rFonts w:ascii="Times New Roman" w:eastAsia="Calibri" w:hAnsi="Times New Roman" w:cs="Times New Roman"/>
          <w:sz w:val="4"/>
          <w:szCs w:val="4"/>
        </w:rPr>
      </w:pPr>
      <w:r w:rsidRPr="00A8478A">
        <w:rPr>
          <w:rFonts w:ascii="Times New Roman" w:hAnsi="Times New Roman" w:cs="Times New Roman"/>
          <w:sz w:val="28"/>
          <w:szCs w:val="28"/>
          <w:lang w:eastAsia="ru-RU"/>
        </w:rPr>
        <w:t xml:space="preserve">2. </w:t>
      </w:r>
      <w:r w:rsidRPr="00A8478A">
        <w:rPr>
          <w:rFonts w:ascii="Times New Roman" w:hAnsi="Times New Roman" w:cs="Times New Roman"/>
          <w:sz w:val="24"/>
          <w:szCs w:val="24"/>
          <w:lang w:eastAsia="ru-RU"/>
        </w:rPr>
        <w:t>Иные должностные лица, участвующие в проведении рейдового</w:t>
      </w:r>
      <w:r w:rsidRPr="00A8478A">
        <w:rPr>
          <w:rFonts w:ascii="Times New Roman" w:eastAsia="Calibri" w:hAnsi="Times New Roman" w:cs="Times New Roman"/>
          <w:sz w:val="24"/>
          <w:szCs w:val="24"/>
        </w:rPr>
        <w:t xml:space="preserve"> осмотра, обследования</w:t>
      </w:r>
      <w:r w:rsidRPr="00A8478A">
        <w:rPr>
          <w:rFonts w:ascii="Times New Roman" w:eastAsia="Calibri" w:hAnsi="Times New Roman" w:cs="Times New Roman"/>
          <w:sz w:val="28"/>
          <w:szCs w:val="28"/>
        </w:rPr>
        <w:t>:</w:t>
      </w:r>
      <w:r w:rsidRPr="00A8478A">
        <w:rPr>
          <w:rFonts w:ascii="Times New Roman" w:eastAsia="Calibri" w:hAnsi="Times New Roman" w:cs="Times New Roman"/>
          <w:sz w:val="4"/>
          <w:szCs w:val="4"/>
        </w:rPr>
        <w:t xml:space="preserve">          </w:t>
      </w:r>
    </w:p>
    <w:p w:rsidR="00A8478A" w:rsidRPr="00A8478A" w:rsidRDefault="00A8478A" w:rsidP="00A8478A">
      <w:pPr>
        <w:widowControl/>
        <w:autoSpaceDN w:val="0"/>
        <w:ind w:firstLine="0"/>
        <w:rPr>
          <w:rFonts w:ascii="Times New Roman" w:hAnsi="Times New Roman" w:cs="Times New Roman"/>
          <w:sz w:val="24"/>
          <w:szCs w:val="24"/>
          <w:lang w:eastAsia="ru-RU"/>
        </w:rPr>
      </w:pPr>
      <w:r w:rsidRPr="00A8478A">
        <w:rPr>
          <w:rFonts w:ascii="Times New Roman" w:eastAsia="Calibri" w:hAnsi="Times New Roman" w:cs="Times New Roman"/>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78A" w:rsidRPr="00A8478A" w:rsidRDefault="00A8478A" w:rsidP="00A8478A">
      <w:pPr>
        <w:widowControl/>
        <w:autoSpaceDN w:val="0"/>
        <w:jc w:val="center"/>
        <w:rPr>
          <w:rFonts w:ascii="Times New Roman" w:eastAsia="Calibri" w:hAnsi="Times New Roman" w:cs="Times New Roman"/>
          <w:sz w:val="20"/>
          <w:szCs w:val="20"/>
        </w:rPr>
      </w:pPr>
      <w:r w:rsidRPr="00A8478A">
        <w:rPr>
          <w:rFonts w:ascii="Times New Roman" w:eastAsia="Calibri" w:hAnsi="Times New Roman" w:cs="Times New Roman"/>
          <w:sz w:val="20"/>
          <w:szCs w:val="20"/>
        </w:rPr>
        <w:t>(фамилия, имя, отчество, должность должностного лица, привлекаемых к проведению планового (рейдового) осмотра, обследования экспертов, экспертных организаций с указанием их должности и организации)</w:t>
      </w:r>
    </w:p>
    <w:p w:rsidR="00A8478A" w:rsidRPr="00A8478A" w:rsidRDefault="00A8478A" w:rsidP="00A8478A">
      <w:pPr>
        <w:widowControl/>
        <w:autoSpaceDN w:val="0"/>
        <w:jc w:val="center"/>
        <w:rPr>
          <w:rFonts w:ascii="Times New Roman" w:eastAsia="Calibri" w:hAnsi="Times New Roman" w:cs="Times New Roman"/>
          <w:sz w:val="4"/>
          <w:szCs w:val="4"/>
        </w:rPr>
      </w:pPr>
    </w:p>
    <w:p w:rsidR="00A8478A" w:rsidRPr="00A8478A" w:rsidRDefault="00A8478A" w:rsidP="00A8478A">
      <w:pPr>
        <w:widowControl/>
        <w:tabs>
          <w:tab w:val="left" w:leader="underscore" w:pos="9029"/>
        </w:tabs>
        <w:suppressAutoHyphens w:val="0"/>
        <w:autoSpaceDN w:val="0"/>
        <w:adjustRightInd w:val="0"/>
        <w:ind w:firstLine="567"/>
        <w:rPr>
          <w:rFonts w:ascii="Times New Roman" w:hAnsi="Times New Roman" w:cs="Times New Roman"/>
          <w:sz w:val="4"/>
          <w:szCs w:val="4"/>
          <w:lang w:eastAsia="ru-RU"/>
        </w:rPr>
      </w:pPr>
      <w:r w:rsidRPr="00A8478A">
        <w:rPr>
          <w:rFonts w:ascii="Times New Roman" w:hAnsi="Times New Roman" w:cs="Times New Roman"/>
          <w:sz w:val="28"/>
          <w:szCs w:val="28"/>
          <w:lang w:eastAsia="ru-RU"/>
        </w:rPr>
        <w:t>3. ______________________________________________________________</w:t>
      </w:r>
    </w:p>
    <w:p w:rsidR="00A8478A" w:rsidRPr="00A8478A" w:rsidRDefault="00A8478A" w:rsidP="00A8478A">
      <w:pPr>
        <w:widowControl/>
        <w:tabs>
          <w:tab w:val="left" w:leader="underscore" w:pos="9029"/>
        </w:tabs>
        <w:suppressAutoHyphens w:val="0"/>
        <w:autoSpaceDN w:val="0"/>
        <w:adjustRightInd w:val="0"/>
        <w:ind w:firstLine="567"/>
        <w:rPr>
          <w:rFonts w:ascii="Times New Roman" w:hAnsi="Times New Roman" w:cs="Times New Roman"/>
          <w:sz w:val="20"/>
          <w:szCs w:val="20"/>
          <w:lang w:eastAsia="ru-RU"/>
        </w:rPr>
      </w:pPr>
      <w:r w:rsidRPr="00A8478A">
        <w:rPr>
          <w:rFonts w:ascii="Times New Roman" w:hAnsi="Times New Roman" w:cs="Times New Roman"/>
          <w:sz w:val="20"/>
          <w:szCs w:val="20"/>
          <w:lang w:eastAsia="ru-RU"/>
        </w:rPr>
        <w:t xml:space="preserve">                                (цели и задачи планового (рейдового) осмотра, обследования)</w:t>
      </w:r>
    </w:p>
    <w:p w:rsidR="00A8478A" w:rsidRPr="00A8478A" w:rsidRDefault="00A8478A" w:rsidP="00A8478A">
      <w:pPr>
        <w:widowControl/>
        <w:tabs>
          <w:tab w:val="left" w:leader="underscore" w:pos="9029"/>
        </w:tabs>
        <w:suppressAutoHyphens w:val="0"/>
        <w:autoSpaceDN w:val="0"/>
        <w:adjustRightInd w:val="0"/>
        <w:ind w:firstLine="567"/>
        <w:rPr>
          <w:rFonts w:ascii="Times New Roman" w:hAnsi="Times New Roman" w:cs="Times New Roman"/>
          <w:sz w:val="16"/>
          <w:szCs w:val="16"/>
          <w:lang w:eastAsia="ru-RU"/>
        </w:rPr>
      </w:pPr>
    </w:p>
    <w:p w:rsidR="00A8478A" w:rsidRPr="00A8478A" w:rsidRDefault="00A8478A" w:rsidP="00A8478A">
      <w:pPr>
        <w:widowControl/>
        <w:autoSpaceDN w:val="0"/>
        <w:ind w:firstLine="567"/>
        <w:rPr>
          <w:rFonts w:ascii="Times New Roman" w:hAnsi="Times New Roman" w:cs="Times New Roman"/>
          <w:sz w:val="24"/>
          <w:szCs w:val="24"/>
          <w:lang w:eastAsia="ru-RU"/>
        </w:rPr>
      </w:pPr>
      <w:r w:rsidRPr="00A8478A">
        <w:rPr>
          <w:rFonts w:ascii="Times New Roman" w:hAnsi="Times New Roman" w:cs="Times New Roman"/>
          <w:sz w:val="24"/>
          <w:szCs w:val="24"/>
          <w:lang w:eastAsia="ru-RU"/>
        </w:rPr>
        <w:t>4. К проведению рейдового задания приступить</w:t>
      </w:r>
    </w:p>
    <w:tbl>
      <w:tblPr>
        <w:tblW w:w="0" w:type="auto"/>
        <w:tblInd w:w="14" w:type="dxa"/>
        <w:tblLayout w:type="fixed"/>
        <w:tblCellMar>
          <w:left w:w="0" w:type="dxa"/>
          <w:right w:w="0" w:type="dxa"/>
        </w:tblCellMar>
        <w:tblLook w:val="0000" w:firstRow="0" w:lastRow="0" w:firstColumn="0" w:lastColumn="0" w:noHBand="0" w:noVBand="0"/>
      </w:tblPr>
      <w:tblGrid>
        <w:gridCol w:w="868"/>
        <w:gridCol w:w="476"/>
        <w:gridCol w:w="266"/>
        <w:gridCol w:w="1764"/>
        <w:gridCol w:w="336"/>
        <w:gridCol w:w="448"/>
        <w:gridCol w:w="357"/>
      </w:tblGrid>
      <w:tr w:rsidR="00A8478A" w:rsidRPr="00A8478A">
        <w:tc>
          <w:tcPr>
            <w:tcW w:w="868" w:type="dxa"/>
            <w:shd w:val="clear" w:color="auto" w:fill="auto"/>
            <w:vAlign w:val="bottom"/>
          </w:tcPr>
          <w:p w:rsidR="00A8478A" w:rsidRPr="00A8478A" w:rsidRDefault="00A8478A" w:rsidP="00A8478A">
            <w:pPr>
              <w:widowControl/>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с «</w:t>
            </w:r>
          </w:p>
        </w:tc>
        <w:tc>
          <w:tcPr>
            <w:tcW w:w="476" w:type="dxa"/>
            <w:tcBorders>
              <w:bottom w:val="single" w:sz="4" w:space="0" w:color="000000"/>
            </w:tcBorders>
            <w:shd w:val="clear" w:color="auto" w:fill="auto"/>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266" w:type="dxa"/>
            <w:shd w:val="clear" w:color="auto" w:fill="auto"/>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764" w:type="dxa"/>
            <w:tcBorders>
              <w:bottom w:val="single" w:sz="4" w:space="0" w:color="000000"/>
            </w:tcBorders>
            <w:shd w:val="clear" w:color="auto" w:fill="auto"/>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336" w:type="dxa"/>
            <w:shd w:val="clear" w:color="auto" w:fill="auto"/>
            <w:vAlign w:val="bottom"/>
          </w:tcPr>
          <w:p w:rsidR="00A8478A" w:rsidRPr="00A8478A" w:rsidRDefault="00A8478A" w:rsidP="00A8478A">
            <w:pPr>
              <w:widowControl/>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448" w:type="dxa"/>
            <w:tcBorders>
              <w:bottom w:val="single" w:sz="4" w:space="0" w:color="000000"/>
            </w:tcBorders>
            <w:shd w:val="clear" w:color="auto" w:fill="auto"/>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p>
        </w:tc>
        <w:tc>
          <w:tcPr>
            <w:tcW w:w="357" w:type="dxa"/>
            <w:shd w:val="clear" w:color="auto" w:fill="auto"/>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г.</w:t>
            </w:r>
          </w:p>
        </w:tc>
      </w:tr>
    </w:tbl>
    <w:p w:rsidR="00A8478A" w:rsidRPr="00A8478A" w:rsidRDefault="00A8478A" w:rsidP="00A8478A">
      <w:pPr>
        <w:widowControl/>
        <w:autoSpaceDN w:val="0"/>
        <w:ind w:firstLine="567"/>
        <w:rPr>
          <w:rFonts w:ascii="Times New Roman" w:hAnsi="Times New Roman" w:cs="Times New Roman"/>
          <w:sz w:val="24"/>
          <w:szCs w:val="24"/>
          <w:lang w:eastAsia="ru-RU"/>
        </w:rPr>
      </w:pPr>
      <w:r w:rsidRPr="00A8478A">
        <w:rPr>
          <w:rFonts w:ascii="Times New Roman" w:hAnsi="Times New Roman" w:cs="Times New Roman"/>
          <w:sz w:val="24"/>
          <w:szCs w:val="24"/>
          <w:lang w:eastAsia="ru-RU"/>
        </w:rPr>
        <w:t>Окончить рейдовое задание не позднее</w:t>
      </w:r>
    </w:p>
    <w:tbl>
      <w:tblPr>
        <w:tblW w:w="0" w:type="auto"/>
        <w:tblInd w:w="14" w:type="dxa"/>
        <w:tblLayout w:type="fixed"/>
        <w:tblCellMar>
          <w:left w:w="0" w:type="dxa"/>
          <w:right w:w="0" w:type="dxa"/>
        </w:tblCellMar>
        <w:tblLook w:val="0000" w:firstRow="0" w:lastRow="0" w:firstColumn="0" w:lastColumn="0" w:noHBand="0" w:noVBand="0"/>
      </w:tblPr>
      <w:tblGrid>
        <w:gridCol w:w="728"/>
        <w:gridCol w:w="504"/>
        <w:gridCol w:w="266"/>
        <w:gridCol w:w="1876"/>
        <w:gridCol w:w="336"/>
        <w:gridCol w:w="448"/>
        <w:gridCol w:w="357"/>
      </w:tblGrid>
      <w:tr w:rsidR="00A8478A" w:rsidRPr="00A8478A">
        <w:tc>
          <w:tcPr>
            <w:tcW w:w="728" w:type="dxa"/>
            <w:shd w:val="clear" w:color="auto" w:fill="auto"/>
            <w:vAlign w:val="bottom"/>
          </w:tcPr>
          <w:p w:rsidR="00A8478A" w:rsidRPr="00A8478A" w:rsidRDefault="00A8478A" w:rsidP="00A8478A">
            <w:pPr>
              <w:widowControl/>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504" w:type="dxa"/>
            <w:tcBorders>
              <w:bottom w:val="single" w:sz="4" w:space="0" w:color="000000"/>
            </w:tcBorders>
            <w:shd w:val="clear" w:color="auto" w:fill="auto"/>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266" w:type="dxa"/>
            <w:shd w:val="clear" w:color="auto" w:fill="auto"/>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w:t>
            </w:r>
          </w:p>
        </w:tc>
        <w:tc>
          <w:tcPr>
            <w:tcW w:w="1876" w:type="dxa"/>
            <w:tcBorders>
              <w:bottom w:val="single" w:sz="4" w:space="0" w:color="000000"/>
            </w:tcBorders>
            <w:shd w:val="clear" w:color="auto" w:fill="auto"/>
            <w:vAlign w:val="bottom"/>
          </w:tcPr>
          <w:p w:rsidR="00A8478A" w:rsidRPr="00A8478A" w:rsidRDefault="00A8478A" w:rsidP="00A8478A">
            <w:pPr>
              <w:widowControl/>
              <w:autoSpaceDN w:val="0"/>
              <w:ind w:firstLine="0"/>
              <w:jc w:val="center"/>
              <w:rPr>
                <w:rFonts w:ascii="Times New Roman" w:hAnsi="Times New Roman" w:cs="Times New Roman"/>
                <w:sz w:val="24"/>
                <w:szCs w:val="24"/>
                <w:lang w:eastAsia="ru-RU"/>
              </w:rPr>
            </w:pPr>
          </w:p>
        </w:tc>
        <w:tc>
          <w:tcPr>
            <w:tcW w:w="336" w:type="dxa"/>
            <w:shd w:val="clear" w:color="auto" w:fill="auto"/>
            <w:vAlign w:val="bottom"/>
          </w:tcPr>
          <w:p w:rsidR="00A8478A" w:rsidRPr="00A8478A" w:rsidRDefault="00A8478A" w:rsidP="00A8478A">
            <w:pPr>
              <w:widowControl/>
              <w:autoSpaceDN w:val="0"/>
              <w:ind w:firstLine="0"/>
              <w:jc w:val="right"/>
              <w:rPr>
                <w:rFonts w:ascii="Times New Roman" w:hAnsi="Times New Roman" w:cs="Times New Roman"/>
                <w:sz w:val="24"/>
                <w:szCs w:val="24"/>
                <w:lang w:eastAsia="ru-RU"/>
              </w:rPr>
            </w:pPr>
            <w:r w:rsidRPr="00A8478A">
              <w:rPr>
                <w:rFonts w:ascii="Times New Roman" w:hAnsi="Times New Roman" w:cs="Times New Roman"/>
                <w:sz w:val="24"/>
                <w:szCs w:val="24"/>
                <w:lang w:eastAsia="ru-RU"/>
              </w:rPr>
              <w:t>20</w:t>
            </w:r>
          </w:p>
        </w:tc>
        <w:tc>
          <w:tcPr>
            <w:tcW w:w="448" w:type="dxa"/>
            <w:tcBorders>
              <w:bottom w:val="single" w:sz="4" w:space="0" w:color="000000"/>
            </w:tcBorders>
            <w:shd w:val="clear" w:color="auto" w:fill="auto"/>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p>
        </w:tc>
        <w:tc>
          <w:tcPr>
            <w:tcW w:w="357" w:type="dxa"/>
            <w:shd w:val="clear" w:color="auto" w:fill="auto"/>
            <w:vAlign w:val="bottom"/>
          </w:tcPr>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г.</w:t>
            </w:r>
          </w:p>
        </w:tc>
      </w:tr>
    </w:tbl>
    <w:p w:rsidR="00A8478A" w:rsidRPr="00A8478A" w:rsidRDefault="00A8478A" w:rsidP="00A8478A">
      <w:pPr>
        <w:widowControl/>
        <w:tabs>
          <w:tab w:val="left" w:leader="underscore" w:pos="9029"/>
        </w:tabs>
        <w:suppressAutoHyphens w:val="0"/>
        <w:autoSpaceDN w:val="0"/>
        <w:adjustRightInd w:val="0"/>
        <w:ind w:firstLine="567"/>
        <w:rPr>
          <w:rFonts w:ascii="Times New Roman" w:hAnsi="Times New Roman" w:cs="Times New Roman"/>
          <w:sz w:val="16"/>
          <w:szCs w:val="16"/>
          <w:lang w:eastAsia="ru-RU"/>
        </w:rPr>
      </w:pPr>
    </w:p>
    <w:p w:rsidR="00A8478A" w:rsidRPr="00A8478A" w:rsidRDefault="00A8478A" w:rsidP="00A8478A">
      <w:pPr>
        <w:widowControl/>
        <w:overflowPunct w:val="0"/>
        <w:autoSpaceDN w:val="0"/>
        <w:adjustRightInd w:val="0"/>
        <w:spacing w:after="120"/>
        <w:ind w:firstLine="568"/>
        <w:jc w:val="left"/>
        <w:textAlignment w:val="baseline"/>
        <w:rPr>
          <w:rFonts w:ascii="Times New Roman" w:hAnsi="Times New Roman" w:cs="Times New Roman"/>
          <w:sz w:val="4"/>
          <w:szCs w:val="4"/>
          <w:lang w:eastAsia="ru-RU"/>
        </w:rPr>
      </w:pPr>
      <w:r w:rsidRPr="00A8478A">
        <w:rPr>
          <w:rFonts w:ascii="Times New Roman" w:hAnsi="Times New Roman" w:cs="Times New Roman"/>
          <w:sz w:val="28"/>
          <w:szCs w:val="28"/>
          <w:lang w:eastAsia="ru-RU"/>
        </w:rPr>
        <w:t xml:space="preserve">5. </w:t>
      </w:r>
      <w:r w:rsidRPr="00A8478A">
        <w:rPr>
          <w:rFonts w:ascii="Times New Roman" w:hAnsi="Times New Roman" w:cs="Times New Roman"/>
          <w:sz w:val="24"/>
          <w:szCs w:val="24"/>
          <w:lang w:eastAsia="ru-RU"/>
        </w:rPr>
        <w:t>В ходе рейдового</w:t>
      </w:r>
      <w:r w:rsidRPr="00A8478A">
        <w:rPr>
          <w:rFonts w:ascii="Times New Roman" w:eastAsia="Calibri" w:hAnsi="Times New Roman" w:cs="Times New Roman"/>
          <w:sz w:val="24"/>
          <w:szCs w:val="24"/>
        </w:rPr>
        <w:t xml:space="preserve"> осмотра (обследования)</w:t>
      </w:r>
      <w:r w:rsidRPr="00A8478A">
        <w:rPr>
          <w:rFonts w:ascii="Times New Roman" w:eastAsia="Calibri" w:hAnsi="Times New Roman" w:cs="Times New Roman"/>
          <w:sz w:val="28"/>
          <w:szCs w:val="28"/>
        </w:rPr>
        <w:t>____________________________________</w:t>
      </w:r>
      <w:r w:rsidRPr="00A8478A">
        <w:rPr>
          <w:rFonts w:ascii="Times New Roman" w:hAnsi="Times New Roman" w:cs="Times New Roman"/>
          <w:sz w:val="4"/>
          <w:szCs w:val="4"/>
          <w:lang w:eastAsia="ru-RU"/>
        </w:rPr>
        <w:t xml:space="preserve">        </w:t>
      </w:r>
    </w:p>
    <w:p w:rsidR="00A8478A" w:rsidRPr="00A8478A" w:rsidRDefault="00A8478A" w:rsidP="00A8478A">
      <w:pPr>
        <w:widowControl/>
        <w:overflowPunct w:val="0"/>
        <w:autoSpaceDN w:val="0"/>
        <w:adjustRightInd w:val="0"/>
        <w:spacing w:after="120"/>
        <w:ind w:left="283" w:firstLine="0"/>
        <w:jc w:val="center"/>
        <w:textAlignment w:val="baseline"/>
        <w:rPr>
          <w:rFonts w:ascii="Times New Roman" w:eastAsia="Calibri" w:hAnsi="Times New Roman" w:cs="Times New Roman"/>
          <w:sz w:val="20"/>
          <w:szCs w:val="20"/>
        </w:rPr>
      </w:pPr>
      <w:r w:rsidRPr="00A8478A">
        <w:rPr>
          <w:rFonts w:ascii="Times New Roman" w:eastAsia="Calibri" w:hAnsi="Times New Roman" w:cs="Times New Roman"/>
          <w:sz w:val="20"/>
          <w:szCs w:val="20"/>
        </w:rPr>
        <w:t xml:space="preserve">    (перечень мероприятий, проводимых в ходе планового (рейдового) осмотра, обследования)</w:t>
      </w:r>
    </w:p>
    <w:p w:rsidR="00A8478A" w:rsidRPr="00A8478A" w:rsidRDefault="00A8478A" w:rsidP="00A8478A">
      <w:pPr>
        <w:widowControl/>
        <w:autoSpaceDN w:val="0"/>
        <w:ind w:firstLine="567"/>
        <w:rPr>
          <w:rFonts w:ascii="Times New Roman" w:eastAsia="Calibri" w:hAnsi="Times New Roman" w:cs="Times New Roman"/>
          <w:sz w:val="24"/>
          <w:szCs w:val="24"/>
        </w:rPr>
      </w:pPr>
      <w:r w:rsidRPr="00A8478A">
        <w:rPr>
          <w:rFonts w:ascii="Times New Roman" w:eastAsia="Calibri" w:hAnsi="Times New Roman" w:cs="Times New Roman"/>
          <w:sz w:val="28"/>
          <w:szCs w:val="28"/>
        </w:rPr>
        <w:t xml:space="preserve">7. </w:t>
      </w:r>
      <w:r w:rsidRPr="00A8478A">
        <w:rPr>
          <w:rFonts w:ascii="Times New Roman" w:eastAsia="Calibri" w:hAnsi="Times New Roman" w:cs="Times New Roman"/>
          <w:sz w:val="24"/>
          <w:szCs w:val="24"/>
        </w:rPr>
        <w:t xml:space="preserve">Рейдовый осмотр (обследования) территории осуществить                 </w:t>
      </w:r>
      <w:r w:rsidRPr="00A8478A">
        <w:rPr>
          <w:rFonts w:ascii="Times New Roman" w:hAnsi="Times New Roman" w:cs="Times New Roman"/>
          <w:sz w:val="28"/>
          <w:szCs w:val="28"/>
          <w:lang w:eastAsia="ru-RU"/>
        </w:rPr>
        <w:t xml:space="preserve">        </w:t>
      </w:r>
      <w:r w:rsidRPr="00A8478A">
        <w:rPr>
          <w:rFonts w:ascii="Times New Roman" w:hAnsi="Times New Roman" w:cs="Times New Roman"/>
          <w:sz w:val="4"/>
          <w:szCs w:val="4"/>
          <w:lang w:eastAsia="ru-RU"/>
        </w:rPr>
        <w:t>,</w:t>
      </w:r>
      <w:r w:rsidRPr="00A8478A">
        <w:rPr>
          <w:rFonts w:ascii="Times New Roman" w:hAnsi="Times New Roman" w:cs="Times New Roman"/>
          <w:sz w:val="28"/>
          <w:szCs w:val="28"/>
          <w:lang w:eastAsia="ru-RU"/>
        </w:rPr>
        <w:t xml:space="preserve"> </w:t>
      </w:r>
      <w:r w:rsidRPr="00A8478A">
        <w:rPr>
          <w:rFonts w:ascii="Times New Roman" w:hAnsi="Times New Roman" w:cs="Times New Roman"/>
          <w:sz w:val="4"/>
          <w:szCs w:val="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78A" w:rsidRPr="00A8478A" w:rsidRDefault="00A8478A" w:rsidP="00A8478A">
      <w:pPr>
        <w:widowControl/>
        <w:autoSpaceDN w:val="0"/>
        <w:jc w:val="center"/>
        <w:rPr>
          <w:rFonts w:ascii="Times New Roman" w:eastAsia="Calibri" w:hAnsi="Times New Roman" w:cs="Times New Roman"/>
          <w:sz w:val="20"/>
          <w:szCs w:val="20"/>
        </w:rPr>
      </w:pPr>
      <w:r w:rsidRPr="00A8478A">
        <w:rPr>
          <w:rFonts w:ascii="Times New Roman" w:eastAsia="Calibri" w:hAnsi="Times New Roman" w:cs="Times New Roman"/>
          <w:sz w:val="20"/>
          <w:szCs w:val="20"/>
        </w:rPr>
        <w:t>( территория, кадастровые номера земельных участков и их местоположение (адрес), транспортное средство) планового (рейдового) осмотра, обследования)</w:t>
      </w:r>
    </w:p>
    <w:p w:rsidR="00A8478A" w:rsidRPr="00A8478A" w:rsidRDefault="00A8478A" w:rsidP="00A8478A">
      <w:pPr>
        <w:widowControl/>
        <w:suppressAutoHyphens w:val="0"/>
        <w:autoSpaceDN w:val="0"/>
        <w:adjustRightInd w:val="0"/>
        <w:spacing w:before="240"/>
        <w:ind w:firstLine="0"/>
        <w:jc w:val="left"/>
        <w:rPr>
          <w:rFonts w:ascii="Times New Roman" w:hAnsi="Times New Roman" w:cs="Times New Roman"/>
          <w:sz w:val="28"/>
          <w:lang w:eastAsia="ru-RU"/>
        </w:rPr>
      </w:pPr>
      <w:r w:rsidRPr="00A8478A">
        <w:rPr>
          <w:rFonts w:ascii="Times New Roman" w:hAnsi="Times New Roman" w:cs="Times New Roman"/>
          <w:sz w:val="24"/>
          <w:lang w:eastAsia="ru-RU"/>
        </w:rPr>
        <w:t>Плановое (рейдовое) задание выдал</w:t>
      </w:r>
      <w:r w:rsidRPr="00A8478A">
        <w:rPr>
          <w:rFonts w:ascii="Times New Roman" w:hAnsi="Times New Roman" w:cs="Times New Roman"/>
          <w:sz w:val="28"/>
          <w:lang w:eastAsia="ru-RU"/>
        </w:rPr>
        <w:t>:</w:t>
      </w:r>
    </w:p>
    <w:p w:rsidR="00A8478A" w:rsidRPr="00A8478A" w:rsidRDefault="00A8478A" w:rsidP="00A8478A">
      <w:pPr>
        <w:widowControl/>
        <w:tabs>
          <w:tab w:val="left" w:leader="underscore" w:pos="3864"/>
          <w:tab w:val="left" w:leader="underscore" w:pos="6739"/>
          <w:tab w:val="left" w:leader="underscore" w:pos="9072"/>
        </w:tabs>
        <w:suppressAutoHyphens w:val="0"/>
        <w:autoSpaceDN w:val="0"/>
        <w:adjustRightInd w:val="0"/>
        <w:spacing w:before="14" w:line="317" w:lineRule="exact"/>
        <w:ind w:firstLine="0"/>
        <w:rPr>
          <w:rFonts w:ascii="Times New Roman" w:hAnsi="Times New Roman" w:cs="Times New Roman"/>
          <w:bCs/>
          <w:position w:val="1"/>
          <w:sz w:val="32"/>
          <w:szCs w:val="32"/>
          <w:lang w:eastAsia="ru-RU"/>
        </w:rPr>
      </w:pPr>
      <w:r w:rsidRPr="00A8478A">
        <w:rPr>
          <w:rFonts w:ascii="Times New Roman" w:hAnsi="Times New Roman" w:cs="Times New Roman"/>
          <w:bCs/>
          <w:position w:val="1"/>
          <w:sz w:val="32"/>
          <w:szCs w:val="32"/>
          <w:lang w:eastAsia="ru-RU"/>
        </w:rPr>
        <w:tab/>
        <w:t>/</w:t>
      </w:r>
      <w:r w:rsidRPr="00A8478A">
        <w:rPr>
          <w:rFonts w:ascii="Times New Roman" w:hAnsi="Times New Roman" w:cs="Times New Roman"/>
          <w:bCs/>
          <w:position w:val="1"/>
          <w:sz w:val="32"/>
          <w:szCs w:val="32"/>
          <w:lang w:eastAsia="ru-RU"/>
        </w:rPr>
        <w:tab/>
        <w:t>/</w:t>
      </w:r>
      <w:r w:rsidRPr="00A8478A">
        <w:rPr>
          <w:rFonts w:ascii="Times New Roman" w:hAnsi="Times New Roman" w:cs="Times New Roman"/>
          <w:bCs/>
          <w:position w:val="1"/>
          <w:sz w:val="32"/>
          <w:szCs w:val="32"/>
          <w:lang w:eastAsia="ru-RU"/>
        </w:rPr>
        <w:tab/>
      </w:r>
    </w:p>
    <w:p w:rsidR="00A8478A" w:rsidRPr="00A8478A" w:rsidRDefault="00A8478A" w:rsidP="00A8478A">
      <w:pPr>
        <w:widowControl/>
        <w:tabs>
          <w:tab w:val="left" w:pos="3379"/>
          <w:tab w:val="left" w:pos="6034"/>
        </w:tabs>
        <w:suppressAutoHyphens w:val="0"/>
        <w:autoSpaceDN w:val="0"/>
        <w:adjustRightInd w:val="0"/>
        <w:ind w:firstLine="0"/>
        <w:jc w:val="center"/>
        <w:rPr>
          <w:rFonts w:ascii="Times New Roman" w:hAnsi="Times New Roman" w:cs="Times New Roman"/>
          <w:bCs/>
          <w:sz w:val="20"/>
          <w:lang w:eastAsia="ru-RU"/>
        </w:rPr>
      </w:pPr>
      <w:r w:rsidRPr="00A8478A">
        <w:rPr>
          <w:rFonts w:ascii="Times New Roman" w:hAnsi="Times New Roman" w:cs="Times New Roman"/>
          <w:bCs/>
          <w:sz w:val="20"/>
          <w:lang w:eastAsia="ru-RU"/>
        </w:rPr>
        <w:lastRenderedPageBreak/>
        <w:t>(должность)</w:t>
      </w:r>
      <w:r w:rsidRPr="00A8478A">
        <w:rPr>
          <w:rFonts w:ascii="Times New Roman" w:hAnsi="Times New Roman" w:cs="Times New Roman"/>
          <w:bCs/>
          <w:sz w:val="20"/>
          <w:lang w:eastAsia="ru-RU"/>
        </w:rPr>
        <w:tab/>
        <w:t>(подпись)</w:t>
      </w:r>
      <w:r w:rsidRPr="00A8478A">
        <w:rPr>
          <w:rFonts w:ascii="Times New Roman" w:hAnsi="Times New Roman" w:cs="Times New Roman"/>
          <w:bCs/>
          <w:sz w:val="20"/>
          <w:lang w:eastAsia="ru-RU"/>
        </w:rPr>
        <w:tab/>
        <w:t>(фамилия и инициалы)</w:t>
      </w:r>
    </w:p>
    <w:p w:rsidR="001353BD" w:rsidRDefault="00A8478A" w:rsidP="00572E32">
      <w:pPr>
        <w:widowControl/>
        <w:shd w:val="clear" w:color="auto" w:fill="FFFFFF"/>
        <w:tabs>
          <w:tab w:val="left" w:pos="1315"/>
        </w:tabs>
        <w:autoSpaceDN w:val="0"/>
        <w:spacing w:before="10"/>
        <w:ind w:left="4536" w:firstLine="0"/>
        <w:rPr>
          <w:rFonts w:ascii="Times New Roman" w:hAnsi="Times New Roman" w:cs="Times New Roman"/>
          <w:sz w:val="20"/>
          <w:szCs w:val="20"/>
          <w:lang w:eastAsia="ru-RU"/>
        </w:rPr>
      </w:pPr>
      <w:r w:rsidRPr="00A8478A">
        <w:rPr>
          <w:rFonts w:ascii="Times New Roman" w:hAnsi="Times New Roman" w:cs="Times New Roman"/>
          <w:sz w:val="24"/>
          <w:szCs w:val="24"/>
          <w:lang w:eastAsia="ru-RU"/>
        </w:rPr>
        <w:br w:type="page"/>
      </w:r>
      <w:r w:rsidR="001353BD" w:rsidRPr="00A8478A">
        <w:rPr>
          <w:rFonts w:ascii="Times New Roman" w:hAnsi="Times New Roman" w:cs="Times New Roman"/>
          <w:color w:val="000000"/>
          <w:spacing w:val="-5"/>
          <w:sz w:val="20"/>
          <w:szCs w:val="20"/>
          <w:lang w:eastAsia="ru-RU"/>
        </w:rPr>
        <w:lastRenderedPageBreak/>
        <w:t>Приложение №</w:t>
      </w:r>
      <w:r w:rsidR="001353BD">
        <w:rPr>
          <w:rFonts w:ascii="Times New Roman" w:hAnsi="Times New Roman" w:cs="Times New Roman"/>
          <w:color w:val="000000"/>
          <w:spacing w:val="-5"/>
          <w:sz w:val="20"/>
          <w:szCs w:val="20"/>
          <w:lang w:eastAsia="ru-RU"/>
        </w:rPr>
        <w:t xml:space="preserve">9 </w:t>
      </w:r>
      <w:r w:rsidR="001353BD" w:rsidRPr="00A8478A">
        <w:rPr>
          <w:rFonts w:ascii="Times New Roman" w:hAnsi="Times New Roman" w:cs="Times New Roman"/>
          <w:spacing w:val="-5"/>
          <w:sz w:val="20"/>
          <w:szCs w:val="20"/>
          <w:lang w:eastAsia="ru-RU"/>
        </w:rPr>
        <w:t xml:space="preserve">к </w:t>
      </w:r>
      <w:r w:rsidR="001353BD" w:rsidRPr="00A8478A">
        <w:rPr>
          <w:rFonts w:ascii="Times New Roman" w:hAnsi="Times New Roman" w:cs="Times New Roman"/>
          <w:sz w:val="20"/>
          <w:szCs w:val="20"/>
          <w:lang w:eastAsia="ru-RU"/>
        </w:rPr>
        <w:t xml:space="preserve">Административному регламенту исполнения муниципальной функции «Осуществление муниципального земельного контроля на территории </w:t>
      </w:r>
      <w:r w:rsidR="002F5C03">
        <w:rPr>
          <w:rFonts w:ascii="Times New Roman" w:hAnsi="Times New Roman" w:cs="Times New Roman"/>
          <w:sz w:val="20"/>
          <w:szCs w:val="20"/>
          <w:lang w:eastAsia="ru-RU"/>
        </w:rPr>
        <w:t>Питерского</w:t>
      </w:r>
      <w:r w:rsidR="001353BD" w:rsidRPr="00A8478A">
        <w:rPr>
          <w:rFonts w:ascii="Times New Roman" w:hAnsi="Times New Roman" w:cs="Times New Roman"/>
          <w:sz w:val="20"/>
          <w:szCs w:val="20"/>
          <w:lang w:eastAsia="ru-RU"/>
        </w:rPr>
        <w:t xml:space="preserve"> муниципального района Саратовской области»</w:t>
      </w:r>
    </w:p>
    <w:p w:rsidR="002F5C03" w:rsidRPr="00A8478A" w:rsidRDefault="002F5C03" w:rsidP="002F5C03">
      <w:pPr>
        <w:widowControl/>
        <w:autoSpaceDN w:val="0"/>
        <w:ind w:left="5670" w:firstLine="0"/>
        <w:rPr>
          <w:rFonts w:ascii="Times New Roman" w:hAnsi="Times New Roman" w:cs="Times New Roman"/>
          <w:sz w:val="20"/>
          <w:szCs w:val="20"/>
          <w:lang w:eastAsia="ru-RU"/>
        </w:rPr>
      </w:pPr>
    </w:p>
    <w:p w:rsidR="002F5C03" w:rsidRPr="00A8478A" w:rsidRDefault="002F5C03" w:rsidP="002F5C03">
      <w:pPr>
        <w:widowControl/>
        <w:autoSpaceDN w:val="0"/>
        <w:ind w:left="5670" w:firstLine="0"/>
        <w:rPr>
          <w:rFonts w:ascii="Times New Roman" w:hAnsi="Times New Roman" w:cs="Times New Roman"/>
          <w:sz w:val="20"/>
          <w:szCs w:val="20"/>
          <w:lang w:eastAsia="ru-RU"/>
        </w:rPr>
      </w:pPr>
    </w:p>
    <w:p w:rsidR="002F5C03" w:rsidRPr="002F5C03" w:rsidRDefault="002F5C03" w:rsidP="002F5C03">
      <w:pPr>
        <w:widowControl/>
        <w:suppressAutoHyphens w:val="0"/>
        <w:autoSpaceDN w:val="0"/>
        <w:ind w:firstLine="0"/>
        <w:jc w:val="center"/>
        <w:rPr>
          <w:rFonts w:ascii="Times New Roman" w:hAnsi="Times New Roman" w:cs="Times New Roman"/>
          <w:sz w:val="20"/>
          <w:szCs w:val="20"/>
          <w:lang w:eastAsia="ru-RU"/>
        </w:rPr>
      </w:pPr>
      <w:r w:rsidRPr="00F2459D">
        <w:rPr>
          <w:lang w:val="en-US"/>
        </w:rPr>
        <w:object w:dxaOrig="981" w:dyaOrig="1261">
          <v:shape id="_x0000_i1031" type="#_x0000_t75" style="width:48.85pt;height:62.6pt" o:ole="" fillcolor="window">
            <v:imagedata r:id="rId59" o:title=""/>
          </v:shape>
          <o:OLEObject Type="Embed" ProgID="Word.Picture.8" ShapeID="_x0000_i1031" DrawAspect="Content" ObjectID="_1659859511" r:id="rId67"/>
        </w:object>
      </w:r>
    </w:p>
    <w:p w:rsidR="002F5C03" w:rsidRPr="00AC197E" w:rsidRDefault="002F5C03" w:rsidP="002F5C03">
      <w:pPr>
        <w:pStyle w:val="aff7"/>
        <w:jc w:val="center"/>
        <w:rPr>
          <w:rFonts w:ascii="Times New Roman" w:hAnsi="Times New Roman" w:cs="Times New Roman"/>
          <w:b/>
          <w:spacing w:val="24"/>
          <w:sz w:val="24"/>
        </w:rPr>
      </w:pPr>
      <w:r w:rsidRPr="00AC197E">
        <w:rPr>
          <w:rFonts w:ascii="Times New Roman" w:hAnsi="Times New Roman" w:cs="Times New Roman"/>
          <w:b/>
          <w:spacing w:val="24"/>
          <w:sz w:val="24"/>
        </w:rPr>
        <w:t>АДМИНИСТРАЦИЯ</w:t>
      </w:r>
    </w:p>
    <w:p w:rsidR="002F5C03" w:rsidRPr="002F5C03" w:rsidRDefault="002F5C03" w:rsidP="002F5C03">
      <w:pPr>
        <w:pStyle w:val="aff7"/>
        <w:jc w:val="center"/>
        <w:rPr>
          <w:rFonts w:ascii="Times New Roman" w:hAnsi="Times New Roman" w:cs="Times New Roman"/>
          <w:b/>
          <w:spacing w:val="22"/>
          <w:sz w:val="12"/>
        </w:rPr>
      </w:pPr>
      <w:r w:rsidRPr="00AC197E">
        <w:rPr>
          <w:rFonts w:ascii="Times New Roman" w:hAnsi="Times New Roman" w:cs="Times New Roman"/>
          <w:b/>
          <w:spacing w:val="24"/>
          <w:sz w:val="24"/>
        </w:rPr>
        <w:t>ПИТЕРСКОГО МУНИЦИПАЛЬНОГО РАЙОНА</w:t>
      </w:r>
      <w:r w:rsidRPr="00AC197E">
        <w:rPr>
          <w:rFonts w:ascii="Times New Roman" w:hAnsi="Times New Roman" w:cs="Times New Roman"/>
          <w:b/>
          <w:spacing w:val="24"/>
          <w:sz w:val="24"/>
        </w:rPr>
        <w:br/>
        <w:t xml:space="preserve"> САРАТОВСКОЙ ОБЛАСТ</w:t>
      </w:r>
      <w:r>
        <w:rPr>
          <w:rFonts w:ascii="Times New Roman" w:hAnsi="Times New Roman" w:cs="Times New Roman"/>
          <w:b/>
          <w:spacing w:val="24"/>
          <w:sz w:val="24"/>
        </w:rPr>
        <w:t>И</w:t>
      </w:r>
    </w:p>
    <w:tbl>
      <w:tblPr>
        <w:tblW w:w="9639" w:type="dxa"/>
        <w:tblBorders>
          <w:bottom w:val="single" w:sz="4" w:space="0" w:color="auto"/>
        </w:tblBorders>
        <w:tblCellMar>
          <w:left w:w="0" w:type="dxa"/>
          <w:right w:w="0" w:type="dxa"/>
        </w:tblCellMar>
        <w:tblLook w:val="01E0" w:firstRow="1" w:lastRow="1" w:firstColumn="1" w:lastColumn="1" w:noHBand="0" w:noVBand="0"/>
      </w:tblPr>
      <w:tblGrid>
        <w:gridCol w:w="9639"/>
      </w:tblGrid>
      <w:tr w:rsidR="00A8478A" w:rsidRPr="00A8478A">
        <w:tc>
          <w:tcPr>
            <w:tcW w:w="9639" w:type="dxa"/>
            <w:tcBorders>
              <w:bottom w:val="single" w:sz="4" w:space="0" w:color="auto"/>
            </w:tcBorders>
            <w:vAlign w:val="bottom"/>
          </w:tcPr>
          <w:p w:rsidR="00A8478A" w:rsidRPr="00A8478A" w:rsidRDefault="00A8478A" w:rsidP="002F5C03">
            <w:pPr>
              <w:widowControl/>
              <w:tabs>
                <w:tab w:val="left" w:pos="12474"/>
              </w:tabs>
              <w:autoSpaceDN w:val="0"/>
              <w:ind w:firstLine="0"/>
              <w:rPr>
                <w:rFonts w:ascii="Times New Roman" w:hAnsi="Times New Roman" w:cs="Times New Roman"/>
                <w:b/>
                <w:lang w:eastAsia="ru-RU"/>
              </w:rPr>
            </w:pPr>
          </w:p>
        </w:tc>
      </w:tr>
      <w:tr w:rsidR="00A8478A" w:rsidRPr="00A8478A">
        <w:tc>
          <w:tcPr>
            <w:tcW w:w="9639" w:type="dxa"/>
            <w:tcBorders>
              <w:top w:val="single" w:sz="4" w:space="0" w:color="auto"/>
              <w:bottom w:val="nil"/>
            </w:tcBorders>
            <w:vAlign w:val="bottom"/>
          </w:tcPr>
          <w:p w:rsidR="00A8478A" w:rsidRPr="00A8478A" w:rsidRDefault="00A8478A" w:rsidP="00A8478A">
            <w:pPr>
              <w:widowControl/>
              <w:tabs>
                <w:tab w:val="left" w:pos="12474"/>
              </w:tabs>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(наименование органа муниципального земельного контроля)</w:t>
            </w:r>
          </w:p>
        </w:tc>
      </w:tr>
    </w:tbl>
    <w:p w:rsidR="00A8478A" w:rsidRPr="00A8478A" w:rsidRDefault="00A8478A" w:rsidP="00A8478A">
      <w:pPr>
        <w:widowControl/>
        <w:suppressAutoHyphens w:val="0"/>
        <w:autoSpaceDN w:val="0"/>
        <w:ind w:firstLine="0"/>
        <w:rPr>
          <w:rFonts w:ascii="Times New Roman" w:hAnsi="Times New Roman" w:cs="Times New Roman"/>
          <w:sz w:val="16"/>
          <w:szCs w:val="16"/>
          <w:lang w:eastAsia="ru-RU"/>
        </w:rPr>
      </w:pPr>
    </w:p>
    <w:p w:rsidR="00A8478A" w:rsidRPr="00A8478A" w:rsidRDefault="00A8478A" w:rsidP="00A8478A">
      <w:pPr>
        <w:widowControl/>
        <w:tabs>
          <w:tab w:val="left" w:pos="12474"/>
        </w:tabs>
        <w:suppressAutoHyphens w:val="0"/>
        <w:autoSpaceDN w:val="0"/>
        <w:ind w:firstLine="0"/>
        <w:rPr>
          <w:rFonts w:ascii="Times New Roman" w:hAnsi="Times New Roman" w:cs="Times New Roman"/>
          <w:sz w:val="2"/>
          <w:szCs w:val="2"/>
          <w:lang w:eastAsia="ru-RU"/>
        </w:rPr>
      </w:pPr>
    </w:p>
    <w:tbl>
      <w:tblPr>
        <w:tblW w:w="10205" w:type="dxa"/>
        <w:jc w:val="right"/>
        <w:tblCellMar>
          <w:left w:w="0" w:type="dxa"/>
          <w:right w:w="0" w:type="dxa"/>
        </w:tblCellMar>
        <w:tblLook w:val="01E0" w:firstRow="1" w:lastRow="1" w:firstColumn="1" w:lastColumn="1" w:noHBand="0" w:noVBand="0"/>
      </w:tblPr>
      <w:tblGrid>
        <w:gridCol w:w="4984"/>
        <w:gridCol w:w="644"/>
        <w:gridCol w:w="279"/>
        <w:gridCol w:w="574"/>
        <w:gridCol w:w="322"/>
        <w:gridCol w:w="2226"/>
        <w:gridCol w:w="336"/>
        <w:gridCol w:w="476"/>
        <w:gridCol w:w="364"/>
      </w:tblGrid>
      <w:tr w:rsidR="00A8478A" w:rsidRPr="00A8478A">
        <w:trPr>
          <w:jc w:val="right"/>
        </w:trPr>
        <w:tc>
          <w:tcPr>
            <w:tcW w:w="4984" w:type="dxa"/>
            <w:tcBorders>
              <w:bottom w:val="single" w:sz="4" w:space="0" w:color="auto"/>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c>
          <w:tcPr>
            <w:tcW w:w="644" w:type="dxa"/>
            <w:vMerge w:val="restart"/>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279"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574" w:type="dxa"/>
            <w:tcBorders>
              <w:bottom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322" w:type="dxa"/>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w:t>
            </w:r>
          </w:p>
        </w:tc>
        <w:tc>
          <w:tcPr>
            <w:tcW w:w="2226" w:type="dxa"/>
            <w:tcBorders>
              <w:bottom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336"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r w:rsidRPr="00A8478A">
              <w:rPr>
                <w:rFonts w:ascii="Times New Roman" w:hAnsi="Times New Roman" w:cs="Times New Roman"/>
                <w:sz w:val="26"/>
                <w:szCs w:val="26"/>
                <w:lang w:eastAsia="ru-RU"/>
              </w:rPr>
              <w:t>20</w:t>
            </w:r>
          </w:p>
        </w:tc>
        <w:tc>
          <w:tcPr>
            <w:tcW w:w="476" w:type="dxa"/>
            <w:tcBorders>
              <w:bottom w:val="single" w:sz="4" w:space="0" w:color="auto"/>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c>
          <w:tcPr>
            <w:tcW w:w="364" w:type="dxa"/>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r w:rsidRPr="00A8478A">
              <w:rPr>
                <w:rFonts w:ascii="Times New Roman" w:hAnsi="Times New Roman" w:cs="Times New Roman"/>
                <w:sz w:val="26"/>
                <w:szCs w:val="26"/>
                <w:lang w:eastAsia="ru-RU"/>
              </w:rPr>
              <w:t xml:space="preserve"> г.</w:t>
            </w:r>
          </w:p>
        </w:tc>
      </w:tr>
      <w:tr w:rsidR="00A8478A" w:rsidRPr="00A8478A">
        <w:trPr>
          <w:jc w:val="right"/>
        </w:trPr>
        <w:tc>
          <w:tcPr>
            <w:tcW w:w="4984" w:type="dxa"/>
            <w:tcBorders>
              <w:top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14"/>
                <w:szCs w:val="14"/>
                <w:lang w:val="en-US" w:eastAsia="ru-RU"/>
              </w:rPr>
              <w:t>(</w:t>
            </w:r>
            <w:r w:rsidRPr="00A8478A">
              <w:rPr>
                <w:rFonts w:ascii="Times New Roman" w:hAnsi="Times New Roman" w:cs="Times New Roman"/>
                <w:sz w:val="14"/>
                <w:szCs w:val="14"/>
                <w:lang w:eastAsia="ru-RU"/>
              </w:rPr>
              <w:t>место составления акта)</w:t>
            </w:r>
          </w:p>
        </w:tc>
        <w:tc>
          <w:tcPr>
            <w:tcW w:w="644" w:type="dxa"/>
            <w:vMerge/>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4577" w:type="dxa"/>
            <w:gridSpan w:val="7"/>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(дата составления акта)</w:t>
            </w:r>
          </w:p>
        </w:tc>
      </w:tr>
      <w:tr w:rsidR="00A8478A" w:rsidRPr="00A8478A">
        <w:trPr>
          <w:jc w:val="right"/>
        </w:trPr>
        <w:tc>
          <w:tcPr>
            <w:tcW w:w="4984"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26"/>
                <w:szCs w:val="26"/>
                <w:lang w:eastAsia="ru-RU"/>
              </w:rPr>
            </w:pPr>
          </w:p>
        </w:tc>
        <w:tc>
          <w:tcPr>
            <w:tcW w:w="644" w:type="dxa"/>
            <w:vAlign w:val="bottom"/>
          </w:tcPr>
          <w:p w:rsidR="00A8478A" w:rsidRPr="00A8478A" w:rsidRDefault="00A8478A" w:rsidP="00A8478A">
            <w:pPr>
              <w:widowControl/>
              <w:suppressAutoHyphens w:val="0"/>
              <w:autoSpaceDN w:val="0"/>
              <w:ind w:firstLine="0"/>
              <w:jc w:val="right"/>
              <w:rPr>
                <w:rFonts w:ascii="Times New Roman" w:hAnsi="Times New Roman" w:cs="Times New Roman"/>
                <w:sz w:val="26"/>
                <w:szCs w:val="26"/>
                <w:lang w:eastAsia="ru-RU"/>
              </w:rPr>
            </w:pPr>
          </w:p>
        </w:tc>
        <w:tc>
          <w:tcPr>
            <w:tcW w:w="4577" w:type="dxa"/>
            <w:gridSpan w:val="7"/>
            <w:tcBorders>
              <w:bottom w:val="single" w:sz="4" w:space="0" w:color="auto"/>
            </w:tcBorders>
            <w:vAlign w:val="bottom"/>
          </w:tcPr>
          <w:p w:rsidR="00A8478A" w:rsidRPr="00A8478A" w:rsidRDefault="00A8478A" w:rsidP="00A8478A">
            <w:pPr>
              <w:widowControl/>
              <w:suppressAutoHyphens w:val="0"/>
              <w:autoSpaceDN w:val="0"/>
              <w:ind w:firstLine="0"/>
              <w:jc w:val="left"/>
              <w:rPr>
                <w:rFonts w:ascii="Times New Roman" w:hAnsi="Times New Roman" w:cs="Times New Roman"/>
                <w:sz w:val="26"/>
                <w:szCs w:val="26"/>
                <w:lang w:eastAsia="ru-RU"/>
              </w:rPr>
            </w:pPr>
          </w:p>
        </w:tc>
      </w:tr>
      <w:tr w:rsidR="00A8478A" w:rsidRPr="00A8478A">
        <w:trPr>
          <w:jc w:val="right"/>
        </w:trPr>
        <w:tc>
          <w:tcPr>
            <w:tcW w:w="4984"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p>
        </w:tc>
        <w:tc>
          <w:tcPr>
            <w:tcW w:w="644" w:type="dxa"/>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p>
        </w:tc>
        <w:tc>
          <w:tcPr>
            <w:tcW w:w="4577" w:type="dxa"/>
            <w:gridSpan w:val="7"/>
            <w:tcBorders>
              <w:top w:val="single" w:sz="4" w:space="0" w:color="auto"/>
            </w:tcBorders>
            <w:vAlign w:val="bottom"/>
          </w:tcPr>
          <w:p w:rsidR="00A8478A" w:rsidRPr="00A8478A" w:rsidRDefault="00A8478A" w:rsidP="00A8478A">
            <w:pPr>
              <w:widowControl/>
              <w:suppressAutoHyphens w:val="0"/>
              <w:autoSpaceDN w:val="0"/>
              <w:ind w:firstLine="0"/>
              <w:jc w:val="center"/>
              <w:rPr>
                <w:rFonts w:ascii="Times New Roman" w:hAnsi="Times New Roman" w:cs="Times New Roman"/>
                <w:sz w:val="14"/>
                <w:szCs w:val="14"/>
                <w:lang w:eastAsia="ru-RU"/>
              </w:rPr>
            </w:pPr>
            <w:r w:rsidRPr="00A8478A">
              <w:rPr>
                <w:rFonts w:ascii="Times New Roman" w:hAnsi="Times New Roman" w:cs="Times New Roman"/>
                <w:sz w:val="14"/>
                <w:szCs w:val="14"/>
                <w:lang w:eastAsia="ru-RU"/>
              </w:rPr>
              <w:t>(время составления акта)</w:t>
            </w:r>
          </w:p>
        </w:tc>
      </w:tr>
    </w:tbl>
    <w:p w:rsidR="00A8478A" w:rsidRPr="00A8478A" w:rsidRDefault="00A8478A" w:rsidP="00A8478A">
      <w:pPr>
        <w:widowControl/>
        <w:autoSpaceDN w:val="0"/>
        <w:adjustRightInd w:val="0"/>
        <w:ind w:left="3969" w:firstLine="0"/>
        <w:rPr>
          <w:rFonts w:ascii="Times New Roman" w:hAnsi="Times New Roman" w:cs="Times New Roman"/>
          <w:lang w:eastAsia="ru-RU"/>
        </w:rPr>
      </w:pPr>
    </w:p>
    <w:p w:rsidR="00A8478A" w:rsidRPr="00A8478A" w:rsidRDefault="00A8478A" w:rsidP="00A8478A">
      <w:pPr>
        <w:widowControl/>
        <w:autoSpaceDN w:val="0"/>
        <w:adjustRightInd w:val="0"/>
        <w:ind w:left="3969" w:firstLine="0"/>
        <w:rPr>
          <w:rFonts w:ascii="Times New Roman" w:hAnsi="Times New Roman" w:cs="Times New Roman"/>
          <w:lang w:eastAsia="ru-RU"/>
        </w:rPr>
      </w:pPr>
    </w:p>
    <w:p w:rsidR="00A8478A" w:rsidRPr="00A8478A" w:rsidRDefault="00A8478A" w:rsidP="00A8478A">
      <w:pPr>
        <w:widowControl/>
        <w:autoSpaceDN w:val="0"/>
        <w:adjustRightInd w:val="0"/>
        <w:ind w:left="3969" w:firstLine="0"/>
        <w:rPr>
          <w:rFonts w:ascii="Times New Roman" w:hAnsi="Times New Roman" w:cs="Times New Roman"/>
          <w:lang w:eastAsia="ru-RU"/>
        </w:rPr>
      </w:pPr>
    </w:p>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 xml:space="preserve">АКТ </w:t>
      </w:r>
    </w:p>
    <w:p w:rsidR="00A8478A" w:rsidRPr="00A8478A" w:rsidRDefault="00A8478A" w:rsidP="00A8478A">
      <w:pPr>
        <w:widowControl/>
        <w:autoSpaceDN w:val="0"/>
        <w:ind w:firstLine="0"/>
        <w:jc w:val="center"/>
        <w:rPr>
          <w:rFonts w:ascii="Times New Roman" w:hAnsi="Times New Roman" w:cs="Times New Roman"/>
          <w:b/>
          <w:bCs/>
          <w:sz w:val="24"/>
          <w:szCs w:val="24"/>
          <w:lang w:eastAsia="ru-RU"/>
        </w:rPr>
      </w:pPr>
      <w:r w:rsidRPr="00A8478A">
        <w:rPr>
          <w:rFonts w:ascii="Times New Roman" w:hAnsi="Times New Roman" w:cs="Times New Roman"/>
          <w:b/>
          <w:bCs/>
          <w:sz w:val="24"/>
          <w:szCs w:val="24"/>
          <w:lang w:eastAsia="ru-RU"/>
        </w:rPr>
        <w:t xml:space="preserve">планового (рейдового) осмотра, обследования </w:t>
      </w:r>
    </w:p>
    <w:p w:rsidR="00A8478A" w:rsidRPr="00A8478A" w:rsidRDefault="00A8478A" w:rsidP="00A8478A">
      <w:pPr>
        <w:widowControl/>
        <w:autoSpaceDN w:val="0"/>
        <w:ind w:firstLine="0"/>
        <w:jc w:val="center"/>
        <w:rPr>
          <w:rFonts w:ascii="Times New Roman" w:hAnsi="Times New Roman" w:cs="Times New Roman"/>
          <w:b/>
          <w:bCs/>
          <w:sz w:val="28"/>
          <w:szCs w:val="28"/>
          <w:lang w:eastAsia="ru-RU"/>
        </w:rPr>
      </w:pPr>
    </w:p>
    <w:p w:rsidR="00A8478A" w:rsidRPr="00A8478A" w:rsidRDefault="00A8478A" w:rsidP="00A8478A">
      <w:pPr>
        <w:widowControl/>
        <w:autoSpaceDN w:val="0"/>
        <w:ind w:firstLine="567"/>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На основании распоряжения: ____________________________________________________</w:t>
      </w:r>
    </w:p>
    <w:p w:rsidR="00A8478A" w:rsidRPr="00A8478A" w:rsidRDefault="00A8478A" w:rsidP="00A8478A">
      <w:pPr>
        <w:widowControl/>
        <w:autoSpaceDN w:val="0"/>
        <w:ind w:firstLine="0"/>
        <w:jc w:val="center"/>
        <w:rPr>
          <w:rFonts w:ascii="Times New Roman" w:hAnsi="Times New Roman" w:cs="Times New Roman"/>
          <w:sz w:val="18"/>
          <w:szCs w:val="18"/>
          <w:lang w:eastAsia="ru-RU"/>
        </w:rPr>
      </w:pPr>
      <w:r w:rsidRPr="00A8478A">
        <w:rPr>
          <w:rFonts w:ascii="Times New Roman" w:hAnsi="Times New Roman" w:cs="Times New Roman"/>
          <w:bCs/>
          <w:sz w:val="18"/>
          <w:szCs w:val="18"/>
          <w:lang w:eastAsia="ru-RU"/>
        </w:rPr>
        <w:t xml:space="preserve">                                                                      (дата, номер распоряжения об утверждении)</w:t>
      </w:r>
    </w:p>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в период с «     » _________  20 ___ г. по «     » _________ 20 ___ г. ___________________________</w:t>
      </w:r>
    </w:p>
    <w:p w:rsidR="00A8478A" w:rsidRPr="00A8478A" w:rsidRDefault="00A8478A" w:rsidP="00A8478A">
      <w:pPr>
        <w:widowControl/>
        <w:autoSpaceDN w:val="0"/>
        <w:ind w:firstLine="0"/>
        <w:jc w:val="left"/>
        <w:rPr>
          <w:rFonts w:ascii="Times New Roman" w:hAnsi="Times New Roman" w:cs="Times New Roman"/>
          <w:sz w:val="4"/>
          <w:szCs w:val="4"/>
          <w:lang w:eastAsia="ru-RU"/>
        </w:rPr>
      </w:pPr>
      <w:r w:rsidRPr="00A8478A">
        <w:rPr>
          <w:rFonts w:ascii="Times New Roman" w:hAnsi="Times New Roman" w:cs="Times New Roman"/>
          <w:sz w:val="24"/>
          <w:szCs w:val="24"/>
          <w:lang w:eastAsia="ru-RU"/>
        </w:rPr>
        <w:t>________________________________________________________________________________</w:t>
      </w:r>
    </w:p>
    <w:p w:rsidR="00A8478A" w:rsidRPr="00A8478A" w:rsidRDefault="00A8478A" w:rsidP="00A8478A">
      <w:pPr>
        <w:widowControl/>
        <w:shd w:val="clear" w:color="auto" w:fill="FFFFFF"/>
        <w:autoSpaceDN w:val="0"/>
        <w:ind w:firstLine="0"/>
        <w:jc w:val="center"/>
        <w:textAlignment w:val="baseline"/>
        <w:rPr>
          <w:sz w:val="24"/>
          <w:szCs w:val="24"/>
          <w:lang w:eastAsia="ru-RU"/>
        </w:rPr>
      </w:pPr>
      <w:r w:rsidRPr="00A8478A">
        <w:rPr>
          <w:rFonts w:ascii="Times New Roman" w:hAnsi="Times New Roman" w:cs="Times New Roman"/>
          <w:sz w:val="20"/>
          <w:szCs w:val="20"/>
          <w:lang w:eastAsia="ru-RU"/>
        </w:rPr>
        <w:t>(Ф.И.О. (при наличии) и должности лиц, уполномоченных на проведение планового (рейдового) осмотра, обследования с указанием номера и даты выдачи удостоверения, Ф.И.О. (при наличии) привлекаемых к проведению планового (рейдового) осмотра, обследования экспертов, экспертных организаций, а также иных лиц в случае их участия в плановом (рейдовом) осмотре, обследовании)</w:t>
      </w:r>
    </w:p>
    <w:p w:rsidR="00A8478A" w:rsidRPr="00A8478A" w:rsidRDefault="00A8478A" w:rsidP="00A8478A">
      <w:pPr>
        <w:widowControl/>
        <w:autoSpaceDN w:val="0"/>
        <w:ind w:firstLine="0"/>
        <w:jc w:val="left"/>
        <w:rPr>
          <w:rFonts w:ascii="Times New Roman" w:hAnsi="Times New Roman" w:cs="Times New Roman"/>
          <w:sz w:val="4"/>
          <w:szCs w:val="4"/>
          <w:lang w:eastAsia="ru-RU"/>
        </w:rPr>
      </w:pPr>
    </w:p>
    <w:p w:rsidR="00A8478A" w:rsidRPr="00A8478A" w:rsidRDefault="00A8478A" w:rsidP="00A8478A">
      <w:pPr>
        <w:widowControl/>
        <w:autoSpaceDN w:val="0"/>
        <w:ind w:firstLine="0"/>
        <w:jc w:val="left"/>
        <w:rPr>
          <w:rFonts w:ascii="Times New Roman" w:hAnsi="Times New Roman" w:cs="Times New Roman"/>
          <w:sz w:val="4"/>
          <w:szCs w:val="4"/>
          <w:lang w:eastAsia="ru-RU"/>
        </w:rPr>
      </w:pPr>
      <w:r w:rsidRPr="00A8478A">
        <w:rPr>
          <w:rFonts w:ascii="Times New Roman" w:hAnsi="Times New Roman" w:cs="Times New Roman"/>
          <w:sz w:val="4"/>
          <w:szCs w:val="4"/>
          <w:lang w:eastAsia="ru-RU"/>
        </w:rPr>
        <w:t xml:space="preserve">  </w:t>
      </w:r>
    </w:p>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 проведен плановый (рейдовый) осмотр, обследование ____________________________________</w:t>
      </w:r>
    </w:p>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____________________________________________________</w:t>
      </w:r>
      <w:r w:rsidR="00795268">
        <w:rPr>
          <w:rFonts w:ascii="Times New Roman" w:hAnsi="Times New Roman" w:cs="Times New Roman"/>
          <w:sz w:val="24"/>
          <w:szCs w:val="24"/>
          <w:lang w:eastAsia="ru-RU"/>
        </w:rPr>
        <w:t>____________________________</w:t>
      </w:r>
    </w:p>
    <w:p w:rsidR="00A8478A" w:rsidRPr="00A8478A" w:rsidRDefault="00A8478A" w:rsidP="00A8478A">
      <w:pPr>
        <w:widowControl/>
        <w:overflowPunct w:val="0"/>
        <w:autoSpaceDN w:val="0"/>
        <w:adjustRightInd w:val="0"/>
        <w:spacing w:after="120"/>
        <w:ind w:left="283" w:firstLine="0"/>
        <w:jc w:val="center"/>
        <w:textAlignment w:val="baseline"/>
        <w:rPr>
          <w:rFonts w:ascii="Times New Roman" w:hAnsi="Times New Roman" w:cs="Times New Roman"/>
          <w:sz w:val="20"/>
          <w:szCs w:val="20"/>
          <w:lang w:eastAsia="ru-RU"/>
        </w:rPr>
      </w:pPr>
      <w:r w:rsidRPr="00A8478A">
        <w:rPr>
          <w:rFonts w:ascii="Times New Roman" w:hAnsi="Times New Roman" w:cs="Times New Roman"/>
          <w:sz w:val="20"/>
          <w:szCs w:val="20"/>
          <w:lang w:eastAsia="ru-RU"/>
        </w:rPr>
        <w:t>(место проведения планового (рейдового) осмотра, обследования: территория, кадастровые номера земельных участков и их местоположение (адрес)</w:t>
      </w:r>
    </w:p>
    <w:p w:rsidR="00A8478A" w:rsidRPr="00A8478A" w:rsidRDefault="00A8478A" w:rsidP="00A8478A">
      <w:pPr>
        <w:widowControl/>
        <w:autoSpaceDN w:val="0"/>
        <w:ind w:firstLine="0"/>
        <w:jc w:val="center"/>
        <w:rPr>
          <w:rFonts w:ascii="Times New Roman" w:hAnsi="Times New Roman" w:cs="Times New Roman"/>
          <w:sz w:val="18"/>
          <w:szCs w:val="18"/>
          <w:u w:val="single"/>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 xml:space="preserve">В ходе планового (рейдового) осмотра, обследования </w:t>
      </w:r>
      <w:r w:rsidRPr="00A8478A">
        <w:rPr>
          <w:rFonts w:ascii="Times New Roman" w:hAnsi="Times New Roman" w:cs="Times New Roman"/>
          <w:bCs/>
          <w:sz w:val="24"/>
          <w:szCs w:val="24"/>
          <w:lang w:eastAsia="ru-RU"/>
        </w:rPr>
        <w:t>установлено</w:t>
      </w:r>
      <w:r w:rsidRPr="00A8478A">
        <w:rPr>
          <w:rFonts w:ascii="Times New Roman" w:hAnsi="Times New Roman" w:cs="Times New Roman"/>
          <w:sz w:val="24"/>
          <w:szCs w:val="24"/>
          <w:lang w:eastAsia="ru-RU"/>
        </w:rPr>
        <w:t>:___________________________</w:t>
      </w:r>
    </w:p>
    <w:p w:rsidR="00A8478A" w:rsidRPr="00A8478A" w:rsidRDefault="00A8478A" w:rsidP="00A8478A">
      <w:pPr>
        <w:widowControl/>
        <w:autoSpaceDN w:val="0"/>
        <w:ind w:firstLine="0"/>
        <w:jc w:val="left"/>
        <w:rPr>
          <w:rFonts w:ascii="Times New Roman" w:hAnsi="Times New Roman" w:cs="Times New Roman"/>
          <w:sz w:val="16"/>
          <w:szCs w:val="16"/>
          <w:lang w:eastAsia="ru-RU"/>
        </w:rPr>
      </w:pPr>
      <w:r w:rsidRPr="00A8478A">
        <w:rPr>
          <w:rFonts w:ascii="Times New Roman" w:hAnsi="Times New Roman" w:cs="Times New Roman"/>
          <w:sz w:val="24"/>
          <w:szCs w:val="24"/>
          <w:lang w:eastAsia="ru-RU"/>
        </w:rPr>
        <w:t>________________________________________________________________________________</w:t>
      </w:r>
    </w:p>
    <w:p w:rsidR="00A8478A" w:rsidRPr="00A8478A" w:rsidRDefault="00A8478A" w:rsidP="00A8478A">
      <w:pPr>
        <w:widowControl/>
        <w:autoSpaceDN w:val="0"/>
        <w:ind w:firstLine="0"/>
        <w:jc w:val="center"/>
        <w:rPr>
          <w:rFonts w:ascii="Times New Roman" w:hAnsi="Times New Roman" w:cs="Times New Roman"/>
          <w:sz w:val="18"/>
          <w:szCs w:val="18"/>
          <w:lang w:eastAsia="ru-RU"/>
        </w:rPr>
      </w:pPr>
      <w:r w:rsidRPr="00A8478A">
        <w:rPr>
          <w:rFonts w:ascii="Times New Roman" w:hAnsi="Times New Roman" w:cs="Times New Roman"/>
          <w:sz w:val="18"/>
          <w:szCs w:val="18"/>
          <w:lang w:eastAsia="ru-RU"/>
        </w:rPr>
        <w:t>(сведения о результатах осмотра, в том числе о выявленных нарушениях, сведения о лицах допустивших нарушения, информация о мероприятиях проводимых в ходе осмотра, обследования территорий, земельных участков)</w:t>
      </w:r>
    </w:p>
    <w:p w:rsidR="00A8478A" w:rsidRPr="00A8478A" w:rsidRDefault="00A8478A" w:rsidP="00A8478A">
      <w:pPr>
        <w:widowControl/>
        <w:autoSpaceDN w:val="0"/>
        <w:ind w:firstLine="0"/>
        <w:jc w:val="center"/>
        <w:rPr>
          <w:rFonts w:ascii="Times New Roman" w:hAnsi="Times New Roman" w:cs="Times New Roman"/>
          <w:sz w:val="18"/>
          <w:szCs w:val="18"/>
          <w:lang w:eastAsia="ru-RU"/>
        </w:rPr>
      </w:pPr>
    </w:p>
    <w:p w:rsidR="00A8478A" w:rsidRPr="00A8478A" w:rsidRDefault="00A8478A" w:rsidP="00A8478A">
      <w:pPr>
        <w:widowControl/>
        <w:autoSpaceDN w:val="0"/>
        <w:ind w:firstLine="0"/>
        <w:jc w:val="center"/>
        <w:rPr>
          <w:rFonts w:ascii="Times New Roman" w:hAnsi="Times New Roman" w:cs="Times New Roman"/>
          <w:sz w:val="18"/>
          <w:szCs w:val="18"/>
          <w:lang w:eastAsia="ru-RU"/>
        </w:rPr>
      </w:pPr>
    </w:p>
    <w:p w:rsidR="00A8478A" w:rsidRPr="00A8478A" w:rsidRDefault="00A8478A" w:rsidP="00A8478A">
      <w:pPr>
        <w:widowControl/>
        <w:autoSpaceDN w:val="0"/>
        <w:ind w:firstLine="0"/>
        <w:jc w:val="center"/>
        <w:rPr>
          <w:rFonts w:ascii="Times New Roman" w:hAnsi="Times New Roman" w:cs="Times New Roman"/>
          <w:sz w:val="18"/>
          <w:szCs w:val="18"/>
          <w:lang w:eastAsia="ru-RU"/>
        </w:rPr>
      </w:pPr>
    </w:p>
    <w:p w:rsidR="00A8478A" w:rsidRPr="00A8478A" w:rsidRDefault="00A8478A" w:rsidP="00A8478A">
      <w:pPr>
        <w:widowControl/>
        <w:tabs>
          <w:tab w:val="left" w:pos="170"/>
        </w:tabs>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Приложение: ______________________________________________________________</w:t>
      </w:r>
    </w:p>
    <w:p w:rsidR="00A8478A" w:rsidRPr="00A8478A" w:rsidRDefault="00A8478A" w:rsidP="00A8478A">
      <w:pPr>
        <w:widowControl/>
        <w:tabs>
          <w:tab w:val="left" w:pos="170"/>
        </w:tabs>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(документы, материалы (фотоматериалы, схемы и др.)</w:t>
      </w:r>
    </w:p>
    <w:p w:rsidR="00A8478A" w:rsidRPr="00A8478A" w:rsidRDefault="00A8478A" w:rsidP="00A8478A">
      <w:pPr>
        <w:widowControl/>
        <w:autoSpaceDN w:val="0"/>
        <w:ind w:firstLine="0"/>
        <w:jc w:val="left"/>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Подписи лиц, проводивших осмотр, обследование:_________________________________</w:t>
      </w:r>
    </w:p>
    <w:p w:rsidR="00A8478A" w:rsidRPr="00A8478A" w:rsidRDefault="00A8478A" w:rsidP="00A8478A">
      <w:pPr>
        <w:widowControl/>
        <w:autoSpaceDN w:val="0"/>
        <w:ind w:firstLine="0"/>
        <w:jc w:val="left"/>
        <w:rPr>
          <w:rFonts w:ascii="Times New Roman" w:hAnsi="Times New Roman" w:cs="Times New Roman"/>
          <w:sz w:val="24"/>
          <w:szCs w:val="24"/>
          <w:lang w:eastAsia="ru-RU"/>
        </w:rPr>
      </w:pPr>
    </w:p>
    <w:p w:rsidR="00A8478A" w:rsidRPr="00A8478A" w:rsidRDefault="00A8478A" w:rsidP="00A8478A">
      <w:pPr>
        <w:widowControl/>
        <w:autoSpaceDN w:val="0"/>
        <w:ind w:firstLine="0"/>
        <w:jc w:val="left"/>
        <w:rPr>
          <w:rFonts w:ascii="Times New Roman" w:hAnsi="Times New Roman" w:cs="Times New Roman"/>
          <w:sz w:val="24"/>
          <w:szCs w:val="24"/>
          <w:lang w:eastAsia="ru-RU"/>
        </w:rPr>
      </w:pPr>
      <w:r w:rsidRPr="00A8478A">
        <w:rPr>
          <w:rFonts w:ascii="Times New Roman" w:hAnsi="Times New Roman" w:cs="Times New Roman"/>
          <w:sz w:val="24"/>
          <w:szCs w:val="24"/>
          <w:lang w:eastAsia="ru-RU"/>
        </w:rPr>
        <w:t>Подписи лиц, присутствовавших при проведении осмотра, обследования:______________</w:t>
      </w:r>
    </w:p>
    <w:p w:rsidR="00A8478A" w:rsidRDefault="00A8478A" w:rsidP="003B7898">
      <w:pPr>
        <w:widowControl/>
        <w:shd w:val="clear" w:color="auto" w:fill="FFFFFF"/>
        <w:tabs>
          <w:tab w:val="left" w:pos="1315"/>
        </w:tabs>
        <w:autoSpaceDN w:val="0"/>
        <w:spacing w:before="10"/>
        <w:ind w:firstLine="0"/>
        <w:jc w:val="left"/>
        <w:rPr>
          <w:rFonts w:ascii="Times New Roman" w:hAnsi="Times New Roman" w:cs="Times New Roman"/>
          <w:sz w:val="24"/>
          <w:szCs w:val="24"/>
          <w:lang w:eastAsia="ru-RU"/>
        </w:rPr>
        <w:sectPr w:rsidR="00A8478A" w:rsidSect="003B7898">
          <w:pgSz w:w="11906" w:h="16838"/>
          <w:pgMar w:top="851" w:right="709" w:bottom="567" w:left="1418" w:header="720" w:footer="709" w:gutter="0"/>
          <w:cols w:space="720"/>
          <w:docGrid w:linePitch="360"/>
        </w:sectPr>
      </w:pPr>
    </w:p>
    <w:p w:rsidR="00A8478A" w:rsidRPr="00EB72A7" w:rsidRDefault="00A8478A" w:rsidP="00EB72A7">
      <w:pPr>
        <w:widowControl/>
        <w:shd w:val="clear" w:color="auto" w:fill="FFFFFF"/>
        <w:tabs>
          <w:tab w:val="left" w:pos="1315"/>
        </w:tabs>
        <w:suppressAutoHyphens w:val="0"/>
        <w:autoSpaceDN w:val="0"/>
        <w:spacing w:before="10"/>
        <w:ind w:left="9923" w:firstLine="0"/>
        <w:rPr>
          <w:rFonts w:ascii="Times New Roman" w:hAnsi="Times New Roman" w:cs="Times New Roman"/>
          <w:sz w:val="26"/>
          <w:szCs w:val="26"/>
          <w:lang w:eastAsia="ru-RU"/>
        </w:rPr>
      </w:pPr>
      <w:r w:rsidRPr="00EB72A7">
        <w:rPr>
          <w:rFonts w:ascii="Times New Roman" w:hAnsi="Times New Roman" w:cs="Times New Roman"/>
          <w:color w:val="000000"/>
          <w:spacing w:val="-5"/>
          <w:sz w:val="26"/>
          <w:szCs w:val="26"/>
          <w:lang w:eastAsia="ru-RU"/>
        </w:rPr>
        <w:lastRenderedPageBreak/>
        <w:t>Приложение №10</w:t>
      </w:r>
      <w:r w:rsidR="00B6028B" w:rsidRPr="00EB72A7">
        <w:rPr>
          <w:rFonts w:ascii="Times New Roman" w:hAnsi="Times New Roman" w:cs="Times New Roman"/>
          <w:color w:val="000000"/>
          <w:spacing w:val="-5"/>
          <w:sz w:val="26"/>
          <w:szCs w:val="26"/>
          <w:lang w:eastAsia="ru-RU"/>
        </w:rPr>
        <w:t xml:space="preserve"> </w:t>
      </w:r>
      <w:r w:rsidRPr="00EB72A7">
        <w:rPr>
          <w:rFonts w:ascii="Times New Roman" w:hAnsi="Times New Roman" w:cs="Times New Roman"/>
          <w:spacing w:val="-5"/>
          <w:sz w:val="26"/>
          <w:szCs w:val="26"/>
          <w:lang w:eastAsia="ru-RU"/>
        </w:rPr>
        <w:t xml:space="preserve">к </w:t>
      </w:r>
      <w:r w:rsidRPr="00EB72A7">
        <w:rPr>
          <w:rFonts w:ascii="Times New Roman" w:hAnsi="Times New Roman" w:cs="Times New Roman"/>
          <w:sz w:val="26"/>
          <w:szCs w:val="26"/>
          <w:lang w:eastAsia="ru-RU"/>
        </w:rPr>
        <w:t xml:space="preserve">Административному регламенту исполнения муниципальной функции «Осуществление муниципального земельного контроля на </w:t>
      </w:r>
      <w:r w:rsidR="002F5C03" w:rsidRPr="00EB72A7">
        <w:rPr>
          <w:rFonts w:ascii="Times New Roman" w:hAnsi="Times New Roman" w:cs="Times New Roman"/>
          <w:sz w:val="26"/>
          <w:szCs w:val="26"/>
          <w:lang w:eastAsia="ru-RU"/>
        </w:rPr>
        <w:t>территории  Питерского</w:t>
      </w:r>
      <w:r w:rsidRPr="00EB72A7">
        <w:rPr>
          <w:rFonts w:ascii="Times New Roman" w:hAnsi="Times New Roman" w:cs="Times New Roman"/>
          <w:sz w:val="26"/>
          <w:szCs w:val="26"/>
          <w:lang w:eastAsia="ru-RU"/>
        </w:rPr>
        <w:t xml:space="preserve"> муниципального района Саратовской области»</w:t>
      </w:r>
    </w:p>
    <w:p w:rsidR="00B6028B" w:rsidRPr="00A8478A" w:rsidRDefault="00B6028B" w:rsidP="00A8478A">
      <w:pPr>
        <w:widowControl/>
        <w:shd w:val="clear" w:color="auto" w:fill="FFFFFF"/>
        <w:tabs>
          <w:tab w:val="left" w:pos="1315"/>
        </w:tabs>
        <w:suppressAutoHyphens w:val="0"/>
        <w:autoSpaceDN w:val="0"/>
        <w:spacing w:before="10"/>
        <w:ind w:left="10348" w:firstLine="0"/>
        <w:jc w:val="left"/>
        <w:rPr>
          <w:rFonts w:ascii="Times New Roman" w:hAnsi="Times New Roman" w:cs="Times New Roman"/>
          <w:sz w:val="24"/>
          <w:szCs w:val="24"/>
          <w:lang w:eastAsia="ru-RU"/>
        </w:rPr>
      </w:pPr>
    </w:p>
    <w:tbl>
      <w:tblPr>
        <w:tblW w:w="15593" w:type="dxa"/>
        <w:tblBorders>
          <w:bottom w:val="single" w:sz="4" w:space="0" w:color="auto"/>
        </w:tblBorders>
        <w:tblCellMar>
          <w:left w:w="0" w:type="dxa"/>
          <w:right w:w="0" w:type="dxa"/>
        </w:tblCellMar>
        <w:tblLook w:val="01E0" w:firstRow="1" w:lastRow="1" w:firstColumn="1" w:lastColumn="1" w:noHBand="0" w:noVBand="0"/>
      </w:tblPr>
      <w:tblGrid>
        <w:gridCol w:w="15593"/>
      </w:tblGrid>
      <w:tr w:rsidR="00A8478A" w:rsidRPr="00A8478A">
        <w:tc>
          <w:tcPr>
            <w:tcW w:w="15593" w:type="dxa"/>
            <w:tcBorders>
              <w:bottom w:val="single" w:sz="4" w:space="0" w:color="auto"/>
            </w:tcBorders>
            <w:vAlign w:val="bottom"/>
          </w:tcPr>
          <w:p w:rsidR="00A8478A" w:rsidRPr="002F5C03" w:rsidRDefault="00A8478A" w:rsidP="002F5C03">
            <w:pPr>
              <w:widowControl/>
              <w:tabs>
                <w:tab w:val="left" w:pos="15593"/>
              </w:tabs>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 xml:space="preserve">АДМИНИСТРАЦИЯ </w:t>
            </w:r>
            <w:r w:rsidR="002F5C03">
              <w:rPr>
                <w:rFonts w:ascii="Times New Roman" w:hAnsi="Times New Roman" w:cs="Times New Roman"/>
                <w:b/>
                <w:sz w:val="24"/>
                <w:szCs w:val="24"/>
                <w:lang w:eastAsia="ru-RU"/>
              </w:rPr>
              <w:t>ПИТЕРСКОГО</w:t>
            </w:r>
            <w:r w:rsidRPr="00A8478A">
              <w:rPr>
                <w:rFonts w:ascii="Times New Roman" w:hAnsi="Times New Roman" w:cs="Times New Roman"/>
                <w:b/>
                <w:sz w:val="24"/>
                <w:szCs w:val="24"/>
                <w:lang w:eastAsia="ru-RU"/>
              </w:rPr>
              <w:t xml:space="preserve"> МУНИЦИПАЛЬНОГО РАЙОНА САРАТОВСКОЙ ОБЛАСТИ</w:t>
            </w:r>
          </w:p>
        </w:tc>
      </w:tr>
      <w:tr w:rsidR="00A8478A" w:rsidRPr="00A8478A">
        <w:tc>
          <w:tcPr>
            <w:tcW w:w="15593" w:type="dxa"/>
            <w:tcBorders>
              <w:top w:val="single" w:sz="4" w:space="0" w:color="auto"/>
              <w:bottom w:val="nil"/>
            </w:tcBorders>
            <w:vAlign w:val="bottom"/>
          </w:tcPr>
          <w:p w:rsidR="00A8478A" w:rsidRPr="00A8478A" w:rsidRDefault="00A8478A" w:rsidP="00A8478A">
            <w:pPr>
              <w:widowControl/>
              <w:tabs>
                <w:tab w:val="left" w:pos="15168"/>
              </w:tabs>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(наименование органа муниципального земельного контроля)</w:t>
            </w:r>
          </w:p>
        </w:tc>
      </w:tr>
    </w:tbl>
    <w:p w:rsidR="00A8478A" w:rsidRPr="00A8478A" w:rsidRDefault="00A8478A" w:rsidP="00A8478A">
      <w:pPr>
        <w:widowControl/>
        <w:suppressAutoHyphens w:val="0"/>
        <w:autoSpaceDN w:val="0"/>
        <w:ind w:left="8080" w:firstLine="0"/>
        <w:jc w:val="center"/>
        <w:rPr>
          <w:rFonts w:ascii="Times New Roman" w:hAnsi="Times New Roman" w:cs="Times New Roman"/>
          <w:b/>
          <w:sz w:val="16"/>
          <w:szCs w:val="16"/>
          <w:lang w:eastAsia="ru-RU"/>
        </w:rPr>
      </w:pPr>
    </w:p>
    <w:p w:rsidR="00A8478A" w:rsidRPr="00A8478A" w:rsidRDefault="00A8478A" w:rsidP="00A8478A">
      <w:pPr>
        <w:widowControl/>
        <w:suppressAutoHyphens w:val="0"/>
        <w:autoSpaceDN w:val="0"/>
        <w:ind w:left="8080" w:firstLine="0"/>
        <w:jc w:val="center"/>
        <w:rPr>
          <w:rFonts w:ascii="Times New Roman" w:hAnsi="Times New Roman" w:cs="Times New Roman"/>
          <w:sz w:val="16"/>
          <w:szCs w:val="16"/>
          <w:lang w:eastAsia="ru-RU"/>
        </w:rPr>
      </w:pP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ЖУРНАЛ</w:t>
      </w:r>
    </w:p>
    <w:p w:rsidR="00A8478A" w:rsidRPr="00A8478A" w:rsidRDefault="00A8478A" w:rsidP="00A8478A">
      <w:pPr>
        <w:widowControl/>
        <w:suppressAutoHyphens w:val="0"/>
        <w:autoSpaceDN w:val="0"/>
        <w:ind w:firstLine="0"/>
        <w:jc w:val="center"/>
        <w:rPr>
          <w:rFonts w:ascii="Times New Roman" w:hAnsi="Times New Roman" w:cs="Times New Roman"/>
          <w:b/>
          <w:sz w:val="24"/>
          <w:szCs w:val="24"/>
          <w:lang w:eastAsia="ru-RU"/>
        </w:rPr>
      </w:pPr>
      <w:r w:rsidRPr="00A8478A">
        <w:rPr>
          <w:rFonts w:ascii="Times New Roman" w:hAnsi="Times New Roman" w:cs="Times New Roman"/>
          <w:b/>
          <w:sz w:val="24"/>
          <w:szCs w:val="24"/>
          <w:lang w:eastAsia="ru-RU"/>
        </w:rPr>
        <w:t>учета проведения плановых и внеплановых проверок на 20____год</w:t>
      </w:r>
    </w:p>
    <w:p w:rsidR="00A8478A" w:rsidRPr="00A8478A" w:rsidRDefault="00A8478A" w:rsidP="00A8478A">
      <w:pPr>
        <w:widowControl/>
        <w:suppressAutoHyphens w:val="0"/>
        <w:autoSpaceDN w:val="0"/>
        <w:ind w:firstLine="0"/>
        <w:jc w:val="center"/>
        <w:rPr>
          <w:rFonts w:ascii="Times New Roman" w:hAnsi="Times New Roman" w:cs="Times New Roman"/>
          <w:sz w:val="24"/>
          <w:szCs w:val="24"/>
          <w:lang w:eastAsia="ru-RU"/>
        </w:rPr>
      </w:pPr>
      <w:r w:rsidRPr="00A8478A">
        <w:rPr>
          <w:rFonts w:ascii="Times New Roman" w:hAnsi="Times New Roman" w:cs="Times New Roman"/>
          <w:sz w:val="24"/>
          <w:szCs w:val="24"/>
          <w:lang w:eastAsia="ru-RU"/>
        </w:rPr>
        <w:t>(юридических лиц, индивидуальных предпринимателей или граждан)</w:t>
      </w:r>
    </w:p>
    <w:p w:rsidR="00A8478A" w:rsidRPr="00A8478A" w:rsidRDefault="00A8478A" w:rsidP="00A8478A">
      <w:pPr>
        <w:widowControl/>
        <w:suppressAutoHyphens w:val="0"/>
        <w:autoSpaceDN w:val="0"/>
        <w:ind w:firstLine="0"/>
        <w:jc w:val="center"/>
        <w:rPr>
          <w:rFonts w:ascii="Times New Roman" w:hAnsi="Times New Roman" w:cs="Times New Roman"/>
          <w:sz w:val="16"/>
          <w:szCs w:val="16"/>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709"/>
        <w:gridCol w:w="850"/>
        <w:gridCol w:w="1559"/>
        <w:gridCol w:w="1275"/>
        <w:gridCol w:w="1276"/>
        <w:gridCol w:w="992"/>
        <w:gridCol w:w="993"/>
        <w:gridCol w:w="850"/>
        <w:gridCol w:w="851"/>
        <w:gridCol w:w="850"/>
        <w:gridCol w:w="992"/>
        <w:gridCol w:w="1134"/>
        <w:gridCol w:w="993"/>
        <w:gridCol w:w="851"/>
      </w:tblGrid>
      <w:tr w:rsidR="00A8478A" w:rsidRPr="00A8478A">
        <w:trPr>
          <w:cantSplit/>
          <w:trHeight w:val="983"/>
        </w:trPr>
        <w:tc>
          <w:tcPr>
            <w:tcW w:w="534"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Номер по порядку</w:t>
            </w:r>
          </w:p>
        </w:tc>
        <w:tc>
          <w:tcPr>
            <w:tcW w:w="992"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проведения, вид проводимой проверки (плановая/внеплановая, выездная/документарная</w:t>
            </w:r>
          </w:p>
        </w:tc>
        <w:tc>
          <w:tcPr>
            <w:tcW w:w="709"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и №распоряжения о проведении проверки</w:t>
            </w:r>
          </w:p>
        </w:tc>
        <w:tc>
          <w:tcPr>
            <w:tcW w:w="850"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Фамилия, имя , отчество муниципального инспектора (уполномоченного на проведение проверки)</w:t>
            </w:r>
          </w:p>
        </w:tc>
        <w:tc>
          <w:tcPr>
            <w:tcW w:w="1559"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Наименование юридического лица (филиала, представительства, обособленного структурного подразделения, ф.и.о. индивидуального предпринимателя, гражданина, деятельность которого подлежит проверке</w:t>
            </w:r>
          </w:p>
        </w:tc>
        <w:tc>
          <w:tcPr>
            <w:tcW w:w="1275"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Адрес земельного участка/объектов земельных отношений (место осуществления деятельности ЮЛ, ИП, гражданина</w:t>
            </w:r>
          </w:p>
        </w:tc>
        <w:tc>
          <w:tcPr>
            <w:tcW w:w="1276"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и № акта проверки, составленного по результатам проверки/ описание нарушений земельного законодательства</w:t>
            </w:r>
          </w:p>
        </w:tc>
        <w:tc>
          <w:tcPr>
            <w:tcW w:w="2835" w:type="dxa"/>
            <w:gridSpan w:val="3"/>
            <w:vAlign w:val="center"/>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Принятые меры по устранению выявленных нарушений</w:t>
            </w:r>
          </w:p>
        </w:tc>
        <w:tc>
          <w:tcPr>
            <w:tcW w:w="851"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и №распоряжения о продлении/об отказе в продлении срока исполнения предписания</w:t>
            </w:r>
          </w:p>
        </w:tc>
        <w:tc>
          <w:tcPr>
            <w:tcW w:w="850"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Повторный срок исполнения предписания</w:t>
            </w:r>
          </w:p>
        </w:tc>
        <w:tc>
          <w:tcPr>
            <w:tcW w:w="992"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и № протокола об административном правонарушении (с указанием характера нарушений положений нормативных правовых актов)</w:t>
            </w:r>
          </w:p>
        </w:tc>
        <w:tc>
          <w:tcPr>
            <w:tcW w:w="1134"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направления протокола об административном нарушена с материалами проверки в Мировой суд</w:t>
            </w:r>
          </w:p>
        </w:tc>
        <w:tc>
          <w:tcPr>
            <w:tcW w:w="993"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Решение Мирового суда</w:t>
            </w:r>
          </w:p>
        </w:tc>
        <w:tc>
          <w:tcPr>
            <w:tcW w:w="851" w:type="dxa"/>
            <w:vMerge w:val="restart"/>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Примечание</w:t>
            </w:r>
          </w:p>
        </w:tc>
      </w:tr>
      <w:tr w:rsidR="00A8478A" w:rsidRPr="00A8478A">
        <w:trPr>
          <w:cantSplit/>
          <w:trHeight w:val="3941"/>
        </w:trPr>
        <w:tc>
          <w:tcPr>
            <w:tcW w:w="534"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992"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709"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850"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1559"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1275"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1276"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992" w:type="dxa"/>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и № предписания об устранении нарушения и срок исполнения</w:t>
            </w:r>
          </w:p>
        </w:tc>
        <w:tc>
          <w:tcPr>
            <w:tcW w:w="993" w:type="dxa"/>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Дата направления материалов проверки в орган Государственного земельного надзора</w:t>
            </w:r>
          </w:p>
        </w:tc>
        <w:tc>
          <w:tcPr>
            <w:tcW w:w="850" w:type="dxa"/>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Решение органа Государственного земельного надзора</w:t>
            </w:r>
          </w:p>
        </w:tc>
        <w:tc>
          <w:tcPr>
            <w:tcW w:w="851" w:type="dxa"/>
            <w:vMerge/>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850" w:type="dxa"/>
            <w:vMerge/>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992"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1134" w:type="dxa"/>
            <w:vMerge/>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993" w:type="dxa"/>
            <w:vMerge/>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c>
          <w:tcPr>
            <w:tcW w:w="851" w:type="dxa"/>
            <w:vMerge/>
            <w:textDirection w:val="btLr"/>
            <w:vAlign w:val="center"/>
          </w:tcPr>
          <w:p w:rsidR="00A8478A" w:rsidRPr="00A8478A" w:rsidRDefault="00A8478A" w:rsidP="00A8478A">
            <w:pPr>
              <w:widowControl/>
              <w:suppressAutoHyphens w:val="0"/>
              <w:autoSpaceDN w:val="0"/>
              <w:ind w:left="113" w:right="113" w:firstLine="0"/>
              <w:jc w:val="center"/>
              <w:rPr>
                <w:rFonts w:ascii="Times New Roman" w:hAnsi="Times New Roman" w:cs="Times New Roman"/>
                <w:sz w:val="18"/>
                <w:szCs w:val="18"/>
                <w:lang w:eastAsia="ru-RU"/>
              </w:rPr>
            </w:pPr>
          </w:p>
        </w:tc>
      </w:tr>
      <w:tr w:rsidR="00A8478A" w:rsidRPr="00A8478A">
        <w:tc>
          <w:tcPr>
            <w:tcW w:w="534"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w:t>
            </w: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2</w:t>
            </w:r>
          </w:p>
        </w:tc>
        <w:tc>
          <w:tcPr>
            <w:tcW w:w="709"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3</w:t>
            </w: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4</w:t>
            </w:r>
          </w:p>
        </w:tc>
        <w:tc>
          <w:tcPr>
            <w:tcW w:w="1559"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5</w:t>
            </w:r>
          </w:p>
        </w:tc>
        <w:tc>
          <w:tcPr>
            <w:tcW w:w="1275"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6</w:t>
            </w:r>
          </w:p>
        </w:tc>
        <w:tc>
          <w:tcPr>
            <w:tcW w:w="1276"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7</w:t>
            </w: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8</w:t>
            </w:r>
          </w:p>
        </w:tc>
        <w:tc>
          <w:tcPr>
            <w:tcW w:w="993"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9</w:t>
            </w: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10</w:t>
            </w:r>
          </w:p>
        </w:tc>
        <w:tc>
          <w:tcPr>
            <w:tcW w:w="851"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11</w:t>
            </w: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12</w:t>
            </w: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13</w:t>
            </w:r>
          </w:p>
        </w:tc>
        <w:tc>
          <w:tcPr>
            <w:tcW w:w="1134"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14</w:t>
            </w:r>
          </w:p>
        </w:tc>
        <w:tc>
          <w:tcPr>
            <w:tcW w:w="993"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15</w:t>
            </w:r>
          </w:p>
        </w:tc>
        <w:tc>
          <w:tcPr>
            <w:tcW w:w="851"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r w:rsidRPr="00A8478A">
              <w:rPr>
                <w:rFonts w:ascii="Times New Roman" w:hAnsi="Times New Roman" w:cs="Times New Roman"/>
                <w:sz w:val="20"/>
                <w:szCs w:val="20"/>
                <w:lang w:eastAsia="ru-RU"/>
              </w:rPr>
              <w:t>16</w:t>
            </w:r>
          </w:p>
        </w:tc>
      </w:tr>
      <w:tr w:rsidR="00A8478A" w:rsidRPr="00A8478A">
        <w:tc>
          <w:tcPr>
            <w:tcW w:w="534"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709"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1559"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1275"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1276"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993"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851"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1134"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993"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c>
          <w:tcPr>
            <w:tcW w:w="851" w:type="dxa"/>
          </w:tcPr>
          <w:p w:rsidR="00A8478A" w:rsidRPr="00A8478A" w:rsidRDefault="00A8478A" w:rsidP="00A8478A">
            <w:pPr>
              <w:widowControl/>
              <w:suppressAutoHyphens w:val="0"/>
              <w:autoSpaceDN w:val="0"/>
              <w:ind w:firstLine="0"/>
              <w:jc w:val="center"/>
              <w:rPr>
                <w:rFonts w:ascii="Times New Roman" w:hAnsi="Times New Roman" w:cs="Times New Roman"/>
                <w:sz w:val="20"/>
                <w:szCs w:val="20"/>
                <w:lang w:eastAsia="ru-RU"/>
              </w:rPr>
            </w:pPr>
          </w:p>
        </w:tc>
      </w:tr>
      <w:tr w:rsidR="00A8478A" w:rsidRPr="00A8478A">
        <w:tc>
          <w:tcPr>
            <w:tcW w:w="534"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709"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1559"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1275"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1276"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993"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851"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850"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992"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1134"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993"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c>
          <w:tcPr>
            <w:tcW w:w="851" w:type="dxa"/>
          </w:tcPr>
          <w:p w:rsidR="00A8478A" w:rsidRPr="00A8478A" w:rsidRDefault="00A8478A" w:rsidP="00A8478A">
            <w:pPr>
              <w:widowControl/>
              <w:suppressAutoHyphens w:val="0"/>
              <w:autoSpaceDN w:val="0"/>
              <w:ind w:firstLine="0"/>
              <w:jc w:val="center"/>
              <w:rPr>
                <w:rFonts w:ascii="Times New Roman" w:hAnsi="Times New Roman" w:cs="Times New Roman"/>
                <w:b/>
                <w:sz w:val="18"/>
                <w:szCs w:val="18"/>
                <w:lang w:eastAsia="ru-RU"/>
              </w:rPr>
            </w:pPr>
          </w:p>
        </w:tc>
      </w:tr>
    </w:tbl>
    <w:p w:rsidR="00A8478A" w:rsidRPr="001353BD" w:rsidRDefault="00A8478A" w:rsidP="001353BD">
      <w:pPr>
        <w:widowControl/>
        <w:suppressAutoHyphens w:val="0"/>
        <w:autoSpaceDN w:val="0"/>
        <w:ind w:firstLine="0"/>
        <w:rPr>
          <w:rFonts w:ascii="Times New Roman" w:hAnsi="Times New Roman" w:cs="Times New Roman"/>
          <w:b/>
          <w:sz w:val="2"/>
          <w:szCs w:val="2"/>
          <w:lang w:eastAsia="ru-RU"/>
        </w:rPr>
      </w:pPr>
    </w:p>
    <w:p w:rsidR="00A8478A" w:rsidRDefault="00A8478A" w:rsidP="00A8478A">
      <w:pPr>
        <w:widowControl/>
        <w:shd w:val="clear" w:color="auto" w:fill="FFFFFF"/>
        <w:tabs>
          <w:tab w:val="left" w:pos="1315"/>
        </w:tabs>
        <w:autoSpaceDN w:val="0"/>
        <w:spacing w:before="10"/>
        <w:ind w:left="5670" w:firstLine="0"/>
        <w:jc w:val="left"/>
        <w:rPr>
          <w:rFonts w:ascii="Times New Roman" w:hAnsi="Times New Roman" w:cs="Times New Roman"/>
          <w:sz w:val="24"/>
          <w:szCs w:val="24"/>
          <w:lang w:eastAsia="ru-RU"/>
        </w:rPr>
        <w:sectPr w:rsidR="00A8478A" w:rsidSect="002F5C03">
          <w:pgSz w:w="16838" w:h="11906" w:orient="landscape"/>
          <w:pgMar w:top="851" w:right="567" w:bottom="567" w:left="567" w:header="720" w:footer="709" w:gutter="0"/>
          <w:cols w:space="720"/>
          <w:docGrid w:linePitch="360"/>
        </w:sectPr>
      </w:pPr>
    </w:p>
    <w:p w:rsidR="001353BD" w:rsidRPr="00EB72A7" w:rsidRDefault="001353BD" w:rsidP="00EB72A7">
      <w:pPr>
        <w:widowControl/>
        <w:shd w:val="clear" w:color="auto" w:fill="FFFFFF"/>
        <w:tabs>
          <w:tab w:val="left" w:pos="1315"/>
        </w:tabs>
        <w:suppressAutoHyphens w:val="0"/>
        <w:autoSpaceDN w:val="0"/>
        <w:spacing w:before="10"/>
        <w:ind w:left="9639" w:firstLine="0"/>
        <w:rPr>
          <w:rFonts w:ascii="Times New Roman" w:hAnsi="Times New Roman" w:cs="Times New Roman"/>
          <w:sz w:val="26"/>
          <w:szCs w:val="26"/>
          <w:lang w:eastAsia="ru-RU"/>
        </w:rPr>
      </w:pPr>
      <w:r w:rsidRPr="00EB72A7">
        <w:rPr>
          <w:rFonts w:ascii="Times New Roman" w:hAnsi="Times New Roman" w:cs="Times New Roman"/>
          <w:color w:val="000000"/>
          <w:spacing w:val="-5"/>
          <w:sz w:val="26"/>
          <w:szCs w:val="26"/>
          <w:lang w:eastAsia="ru-RU"/>
        </w:rPr>
        <w:lastRenderedPageBreak/>
        <w:t xml:space="preserve">Приложение №11 </w:t>
      </w:r>
      <w:r w:rsidRPr="00EB72A7">
        <w:rPr>
          <w:rFonts w:ascii="Times New Roman" w:hAnsi="Times New Roman" w:cs="Times New Roman"/>
          <w:spacing w:val="-5"/>
          <w:sz w:val="26"/>
          <w:szCs w:val="26"/>
          <w:lang w:eastAsia="ru-RU"/>
        </w:rPr>
        <w:t xml:space="preserve">к </w:t>
      </w:r>
      <w:r w:rsidRPr="00EB72A7">
        <w:rPr>
          <w:rFonts w:ascii="Times New Roman" w:hAnsi="Times New Roman" w:cs="Times New Roman"/>
          <w:sz w:val="26"/>
          <w:szCs w:val="26"/>
          <w:lang w:eastAsia="ru-RU"/>
        </w:rPr>
        <w:t xml:space="preserve">Административному регламенту исполнения муниципальной функции «Осуществление муниципального земельного контроля на </w:t>
      </w:r>
      <w:r w:rsidR="002F5C03" w:rsidRPr="00EB72A7">
        <w:rPr>
          <w:rFonts w:ascii="Times New Roman" w:hAnsi="Times New Roman" w:cs="Times New Roman"/>
          <w:sz w:val="26"/>
          <w:szCs w:val="26"/>
          <w:lang w:eastAsia="ru-RU"/>
        </w:rPr>
        <w:t>территории Питерского</w:t>
      </w:r>
      <w:r w:rsidRPr="00EB72A7">
        <w:rPr>
          <w:rFonts w:ascii="Times New Roman" w:hAnsi="Times New Roman" w:cs="Times New Roman"/>
          <w:sz w:val="26"/>
          <w:szCs w:val="26"/>
          <w:lang w:eastAsia="ru-RU"/>
        </w:rPr>
        <w:t xml:space="preserve"> муниципального района Саратовской области»</w:t>
      </w:r>
    </w:p>
    <w:p w:rsidR="00C631B5" w:rsidRPr="00C631B5" w:rsidRDefault="00C631B5" w:rsidP="00C631B5">
      <w:pPr>
        <w:widowControl/>
        <w:suppressAutoHyphens w:val="0"/>
        <w:autoSpaceDN w:val="0"/>
        <w:ind w:left="10206" w:firstLine="0"/>
        <w:jc w:val="left"/>
        <w:rPr>
          <w:rFonts w:ascii="Times New Roman" w:hAnsi="Times New Roman" w:cs="Times New Roman"/>
          <w:sz w:val="24"/>
          <w:szCs w:val="24"/>
          <w:lang w:eastAsia="ru-RU"/>
        </w:rPr>
      </w:pPr>
    </w:p>
    <w:tbl>
      <w:tblPr>
        <w:tblW w:w="15593" w:type="dxa"/>
        <w:tblBorders>
          <w:bottom w:val="single" w:sz="4" w:space="0" w:color="auto"/>
        </w:tblBorders>
        <w:tblCellMar>
          <w:left w:w="0" w:type="dxa"/>
          <w:right w:w="0" w:type="dxa"/>
        </w:tblCellMar>
        <w:tblLook w:val="01E0" w:firstRow="1" w:lastRow="1" w:firstColumn="1" w:lastColumn="1" w:noHBand="0" w:noVBand="0"/>
      </w:tblPr>
      <w:tblGrid>
        <w:gridCol w:w="15593"/>
      </w:tblGrid>
      <w:tr w:rsidR="00C631B5" w:rsidRPr="00C631B5">
        <w:tc>
          <w:tcPr>
            <w:tcW w:w="15593" w:type="dxa"/>
            <w:tcBorders>
              <w:bottom w:val="single" w:sz="4" w:space="0" w:color="auto"/>
            </w:tcBorders>
            <w:vAlign w:val="bottom"/>
          </w:tcPr>
          <w:p w:rsidR="00C631B5" w:rsidRPr="002F5C03" w:rsidRDefault="00C631B5" w:rsidP="002F5C03">
            <w:pPr>
              <w:widowControl/>
              <w:tabs>
                <w:tab w:val="left" w:pos="15593"/>
              </w:tabs>
              <w:autoSpaceDN w:val="0"/>
              <w:ind w:firstLine="0"/>
              <w:jc w:val="center"/>
              <w:rPr>
                <w:rFonts w:ascii="Times New Roman" w:hAnsi="Times New Roman" w:cs="Times New Roman"/>
                <w:b/>
                <w:sz w:val="24"/>
                <w:szCs w:val="24"/>
                <w:lang w:eastAsia="ru-RU"/>
              </w:rPr>
            </w:pPr>
            <w:r w:rsidRPr="00C631B5">
              <w:rPr>
                <w:rFonts w:ascii="Times New Roman" w:hAnsi="Times New Roman" w:cs="Times New Roman"/>
                <w:b/>
                <w:sz w:val="24"/>
                <w:szCs w:val="24"/>
                <w:lang w:eastAsia="ru-RU"/>
              </w:rPr>
              <w:t xml:space="preserve">АДМИНИСТРАЦИЯ </w:t>
            </w:r>
            <w:r w:rsidR="002F5C03">
              <w:rPr>
                <w:rFonts w:ascii="Times New Roman" w:hAnsi="Times New Roman" w:cs="Times New Roman"/>
                <w:b/>
                <w:sz w:val="24"/>
                <w:szCs w:val="24"/>
                <w:lang w:eastAsia="ru-RU"/>
              </w:rPr>
              <w:t>ПИТЕРСКОГО</w:t>
            </w:r>
            <w:r w:rsidRPr="00C631B5">
              <w:rPr>
                <w:rFonts w:ascii="Times New Roman" w:hAnsi="Times New Roman" w:cs="Times New Roman"/>
                <w:b/>
                <w:sz w:val="24"/>
                <w:szCs w:val="24"/>
                <w:lang w:eastAsia="ru-RU"/>
              </w:rPr>
              <w:t xml:space="preserve"> МУНИЦИПАЛЬНОГО РАЙОНА САРАТОВСКОЙ ОБЛАСТ</w:t>
            </w:r>
            <w:r w:rsidR="002F5C03">
              <w:rPr>
                <w:rFonts w:ascii="Times New Roman" w:hAnsi="Times New Roman" w:cs="Times New Roman"/>
                <w:b/>
                <w:sz w:val="24"/>
                <w:szCs w:val="24"/>
                <w:lang w:eastAsia="ru-RU"/>
              </w:rPr>
              <w:t>И</w:t>
            </w:r>
          </w:p>
        </w:tc>
      </w:tr>
      <w:tr w:rsidR="00C631B5" w:rsidRPr="00C631B5">
        <w:tc>
          <w:tcPr>
            <w:tcW w:w="15593" w:type="dxa"/>
            <w:tcBorders>
              <w:top w:val="single" w:sz="4" w:space="0" w:color="auto"/>
              <w:bottom w:val="nil"/>
            </w:tcBorders>
            <w:vAlign w:val="bottom"/>
          </w:tcPr>
          <w:p w:rsidR="00C631B5" w:rsidRPr="00C631B5" w:rsidRDefault="00C631B5" w:rsidP="00C631B5">
            <w:pPr>
              <w:widowControl/>
              <w:tabs>
                <w:tab w:val="left" w:pos="15168"/>
              </w:tabs>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(наименование органа муниципального земельного контроля)</w:t>
            </w:r>
          </w:p>
        </w:tc>
      </w:tr>
    </w:tbl>
    <w:p w:rsidR="00C631B5" w:rsidRPr="00C631B5" w:rsidRDefault="00C631B5" w:rsidP="00C631B5">
      <w:pPr>
        <w:widowControl/>
        <w:suppressAutoHyphens w:val="0"/>
        <w:autoSpaceDN w:val="0"/>
        <w:ind w:left="8080" w:firstLine="0"/>
        <w:jc w:val="center"/>
        <w:rPr>
          <w:rFonts w:ascii="Times New Roman" w:hAnsi="Times New Roman" w:cs="Times New Roman"/>
          <w:b/>
          <w:sz w:val="28"/>
          <w:szCs w:val="28"/>
          <w:lang w:eastAsia="ru-RU"/>
        </w:rPr>
      </w:pPr>
    </w:p>
    <w:p w:rsidR="00C631B5" w:rsidRPr="00C631B5" w:rsidRDefault="00C631B5" w:rsidP="00C631B5">
      <w:pPr>
        <w:widowControl/>
        <w:suppressAutoHyphens w:val="0"/>
        <w:autoSpaceDN w:val="0"/>
        <w:ind w:firstLine="0"/>
        <w:jc w:val="center"/>
        <w:rPr>
          <w:rFonts w:ascii="Times New Roman" w:hAnsi="Times New Roman" w:cs="Times New Roman"/>
          <w:sz w:val="16"/>
          <w:szCs w:val="16"/>
          <w:lang w:eastAsia="ru-RU"/>
        </w:rPr>
      </w:pPr>
    </w:p>
    <w:p w:rsidR="00C631B5" w:rsidRPr="00C631B5" w:rsidRDefault="00C631B5" w:rsidP="00C631B5">
      <w:pPr>
        <w:widowControl/>
        <w:suppressAutoHyphens w:val="0"/>
        <w:autoSpaceDN w:val="0"/>
        <w:ind w:firstLine="0"/>
        <w:jc w:val="center"/>
        <w:rPr>
          <w:rFonts w:ascii="Times New Roman" w:hAnsi="Times New Roman" w:cs="Times New Roman"/>
          <w:b/>
          <w:sz w:val="24"/>
          <w:szCs w:val="24"/>
          <w:lang w:eastAsia="ru-RU"/>
        </w:rPr>
      </w:pPr>
      <w:r w:rsidRPr="00C631B5">
        <w:rPr>
          <w:rFonts w:ascii="Times New Roman" w:hAnsi="Times New Roman" w:cs="Times New Roman"/>
          <w:b/>
          <w:sz w:val="24"/>
          <w:szCs w:val="24"/>
          <w:lang w:eastAsia="ru-RU"/>
        </w:rPr>
        <w:t>ЖУРНАЛ</w:t>
      </w:r>
    </w:p>
    <w:p w:rsidR="00C631B5" w:rsidRPr="00C631B5" w:rsidRDefault="00C631B5" w:rsidP="00C631B5">
      <w:pPr>
        <w:widowControl/>
        <w:suppressAutoHyphens w:val="0"/>
        <w:autoSpaceDN w:val="0"/>
        <w:ind w:firstLine="0"/>
        <w:jc w:val="center"/>
        <w:rPr>
          <w:rFonts w:ascii="Times New Roman" w:hAnsi="Times New Roman" w:cs="Times New Roman"/>
          <w:b/>
          <w:sz w:val="24"/>
          <w:szCs w:val="24"/>
          <w:lang w:eastAsia="ru-RU"/>
        </w:rPr>
      </w:pPr>
      <w:r w:rsidRPr="00C631B5">
        <w:rPr>
          <w:rFonts w:ascii="Times New Roman" w:hAnsi="Times New Roman" w:cs="Times New Roman"/>
          <w:b/>
          <w:sz w:val="24"/>
          <w:szCs w:val="24"/>
          <w:lang w:eastAsia="ru-RU"/>
        </w:rPr>
        <w:t>учета проведения плановых (рейдовых) осмотров, обследований на 20__ год</w:t>
      </w:r>
    </w:p>
    <w:p w:rsidR="00C631B5" w:rsidRPr="00C631B5" w:rsidRDefault="00C631B5" w:rsidP="00C631B5">
      <w:pPr>
        <w:widowControl/>
        <w:suppressAutoHyphens w:val="0"/>
        <w:autoSpaceDN w:val="0"/>
        <w:ind w:firstLine="0"/>
        <w:jc w:val="center"/>
        <w:rPr>
          <w:rFonts w:ascii="Times New Roman" w:hAnsi="Times New Roman" w:cs="Times New Roman"/>
          <w:b/>
          <w:sz w:val="24"/>
          <w:szCs w:val="24"/>
          <w:lang w:eastAsia="ru-RU"/>
        </w:rPr>
      </w:pPr>
      <w:r w:rsidRPr="00C631B5">
        <w:rPr>
          <w:rFonts w:ascii="Times New Roman" w:hAnsi="Times New Roman" w:cs="Times New Roman"/>
          <w:b/>
          <w:sz w:val="24"/>
          <w:szCs w:val="24"/>
          <w:lang w:eastAsia="ru-RU"/>
        </w:rPr>
        <w:t xml:space="preserve">на территории </w:t>
      </w:r>
      <w:r w:rsidR="002F5C03">
        <w:rPr>
          <w:rFonts w:ascii="Times New Roman" w:hAnsi="Times New Roman" w:cs="Times New Roman"/>
          <w:b/>
          <w:sz w:val="24"/>
          <w:szCs w:val="24"/>
          <w:lang w:eastAsia="ru-RU"/>
        </w:rPr>
        <w:t xml:space="preserve">Питерского </w:t>
      </w:r>
      <w:r w:rsidRPr="00C631B5">
        <w:rPr>
          <w:rFonts w:ascii="Times New Roman" w:hAnsi="Times New Roman" w:cs="Times New Roman"/>
          <w:b/>
          <w:sz w:val="24"/>
          <w:szCs w:val="24"/>
          <w:lang w:eastAsia="ru-RU"/>
        </w:rPr>
        <w:t>муниципального района Саратовской области</w:t>
      </w:r>
    </w:p>
    <w:p w:rsidR="00C631B5" w:rsidRPr="00C631B5" w:rsidRDefault="00C631B5" w:rsidP="00C631B5">
      <w:pPr>
        <w:widowControl/>
        <w:suppressAutoHyphens w:val="0"/>
        <w:autoSpaceDN w:val="0"/>
        <w:ind w:firstLine="0"/>
        <w:jc w:val="center"/>
        <w:rPr>
          <w:rFonts w:ascii="Times New Roman" w:hAnsi="Times New Roman" w:cs="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554"/>
        <w:gridCol w:w="2409"/>
        <w:gridCol w:w="2127"/>
        <w:gridCol w:w="2551"/>
        <w:gridCol w:w="1738"/>
        <w:gridCol w:w="3507"/>
      </w:tblGrid>
      <w:tr w:rsidR="00C631B5" w:rsidRPr="00C631B5">
        <w:tc>
          <w:tcPr>
            <w:tcW w:w="815"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w:t>
            </w:r>
          </w:p>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п/п</w:t>
            </w:r>
          </w:p>
        </w:tc>
        <w:tc>
          <w:tcPr>
            <w:tcW w:w="2554"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 xml:space="preserve">Номер распоряжения на проведение планового (рейдового) осмотра, обследования </w:t>
            </w:r>
          </w:p>
        </w:tc>
        <w:tc>
          <w:tcPr>
            <w:tcW w:w="2409"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Номер рейдового задания на проведение планового (рейдового) осмотра, обследования</w:t>
            </w:r>
          </w:p>
        </w:tc>
        <w:tc>
          <w:tcPr>
            <w:tcW w:w="2127"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Ф.И.О. и должности лиц, уполномоченных на проведение планового (рейдового) осмотра</w:t>
            </w:r>
          </w:p>
        </w:tc>
        <w:tc>
          <w:tcPr>
            <w:tcW w:w="2551"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Район планового (рейдового) осмотра, обследований (места обследования объектов земельных отношений и (или) территорий)</w:t>
            </w:r>
          </w:p>
        </w:tc>
        <w:tc>
          <w:tcPr>
            <w:tcW w:w="1738"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Дата начала и окончания проведения планового (рейдового) осмотра, обследования</w:t>
            </w:r>
          </w:p>
        </w:tc>
        <w:tc>
          <w:tcPr>
            <w:tcW w:w="3507" w:type="dxa"/>
            <w:vAlign w:val="center"/>
          </w:tcPr>
          <w:p w:rsidR="00C631B5" w:rsidRPr="00C631B5" w:rsidRDefault="00C631B5" w:rsidP="00C631B5">
            <w:pPr>
              <w:widowControl/>
              <w:suppressAutoHyphens w:val="0"/>
              <w:autoSpaceDN w:val="0"/>
              <w:ind w:firstLine="0"/>
              <w:jc w:val="center"/>
              <w:rPr>
                <w:rFonts w:ascii="Times New Roman" w:hAnsi="Times New Roman" w:cs="Times New Roman"/>
                <w:sz w:val="24"/>
                <w:szCs w:val="24"/>
                <w:lang w:eastAsia="ru-RU"/>
              </w:rPr>
            </w:pPr>
            <w:r w:rsidRPr="00C631B5">
              <w:rPr>
                <w:rFonts w:ascii="Times New Roman" w:hAnsi="Times New Roman" w:cs="Times New Roman"/>
                <w:sz w:val="24"/>
                <w:szCs w:val="24"/>
                <w:lang w:eastAsia="ru-RU"/>
              </w:rPr>
              <w:t>Номер акта, результаты проведения планового (рейдового) осмотра, обследования, принятые меры (в случае выявления нарушения)</w:t>
            </w:r>
          </w:p>
        </w:tc>
      </w:tr>
      <w:tr w:rsidR="00C631B5" w:rsidRPr="00C631B5">
        <w:tc>
          <w:tcPr>
            <w:tcW w:w="815" w:type="dxa"/>
          </w:tcPr>
          <w:p w:rsidR="00C631B5" w:rsidRPr="00C631B5" w:rsidRDefault="00C631B5" w:rsidP="00C631B5">
            <w:pPr>
              <w:widowControl/>
              <w:suppressAutoHyphens w:val="0"/>
              <w:autoSpaceDN w:val="0"/>
              <w:ind w:firstLine="0"/>
              <w:jc w:val="center"/>
              <w:rPr>
                <w:rFonts w:ascii="Times New Roman" w:hAnsi="Times New Roman" w:cs="Times New Roman"/>
                <w:sz w:val="28"/>
                <w:szCs w:val="28"/>
                <w:lang w:eastAsia="ru-RU"/>
              </w:rPr>
            </w:pPr>
            <w:r w:rsidRPr="00C631B5">
              <w:rPr>
                <w:rFonts w:ascii="Times New Roman" w:hAnsi="Times New Roman" w:cs="Times New Roman"/>
                <w:sz w:val="28"/>
                <w:szCs w:val="28"/>
                <w:lang w:eastAsia="ru-RU"/>
              </w:rPr>
              <w:t>1</w:t>
            </w:r>
          </w:p>
        </w:tc>
        <w:tc>
          <w:tcPr>
            <w:tcW w:w="2554" w:type="dxa"/>
          </w:tcPr>
          <w:p w:rsidR="00C631B5" w:rsidRPr="00C631B5" w:rsidRDefault="00C631B5" w:rsidP="00C631B5">
            <w:pPr>
              <w:widowControl/>
              <w:suppressAutoHyphens w:val="0"/>
              <w:autoSpaceDN w:val="0"/>
              <w:ind w:firstLine="0"/>
              <w:jc w:val="center"/>
              <w:rPr>
                <w:rFonts w:ascii="Times New Roman" w:hAnsi="Times New Roman" w:cs="Times New Roman"/>
                <w:sz w:val="28"/>
                <w:szCs w:val="28"/>
                <w:lang w:eastAsia="ru-RU"/>
              </w:rPr>
            </w:pPr>
            <w:r w:rsidRPr="00C631B5">
              <w:rPr>
                <w:rFonts w:ascii="Times New Roman" w:hAnsi="Times New Roman" w:cs="Times New Roman"/>
                <w:sz w:val="28"/>
                <w:szCs w:val="28"/>
                <w:lang w:eastAsia="ru-RU"/>
              </w:rPr>
              <w:t>2</w:t>
            </w:r>
          </w:p>
        </w:tc>
        <w:tc>
          <w:tcPr>
            <w:tcW w:w="2409" w:type="dxa"/>
          </w:tcPr>
          <w:p w:rsidR="00C631B5" w:rsidRPr="00C631B5" w:rsidRDefault="00C631B5" w:rsidP="00C631B5">
            <w:pPr>
              <w:widowControl/>
              <w:suppressAutoHyphens w:val="0"/>
              <w:autoSpaceDN w:val="0"/>
              <w:ind w:firstLine="0"/>
              <w:jc w:val="center"/>
              <w:rPr>
                <w:rFonts w:ascii="Times New Roman" w:hAnsi="Times New Roman" w:cs="Times New Roman"/>
                <w:sz w:val="28"/>
                <w:szCs w:val="28"/>
                <w:lang w:eastAsia="ru-RU"/>
              </w:rPr>
            </w:pPr>
            <w:r w:rsidRPr="00C631B5">
              <w:rPr>
                <w:rFonts w:ascii="Times New Roman" w:hAnsi="Times New Roman" w:cs="Times New Roman"/>
                <w:sz w:val="28"/>
                <w:szCs w:val="28"/>
                <w:lang w:eastAsia="ru-RU"/>
              </w:rPr>
              <w:t>3</w:t>
            </w:r>
          </w:p>
        </w:tc>
        <w:tc>
          <w:tcPr>
            <w:tcW w:w="2127" w:type="dxa"/>
          </w:tcPr>
          <w:p w:rsidR="00C631B5" w:rsidRPr="00C631B5" w:rsidRDefault="00522ECC" w:rsidP="00C631B5">
            <w:pPr>
              <w:widowControl/>
              <w:suppressAutoHyphens w:val="0"/>
              <w:autoSpaceDN w:val="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551" w:type="dxa"/>
          </w:tcPr>
          <w:p w:rsidR="00C631B5" w:rsidRPr="00C631B5" w:rsidRDefault="00522ECC" w:rsidP="00C631B5">
            <w:pPr>
              <w:widowControl/>
              <w:suppressAutoHyphens w:val="0"/>
              <w:autoSpaceDN w:val="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1738" w:type="dxa"/>
          </w:tcPr>
          <w:p w:rsidR="00C631B5" w:rsidRPr="00C631B5" w:rsidRDefault="00522ECC" w:rsidP="00C631B5">
            <w:pPr>
              <w:widowControl/>
              <w:suppressAutoHyphens w:val="0"/>
              <w:autoSpaceDN w:val="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3507" w:type="dxa"/>
          </w:tcPr>
          <w:p w:rsidR="00C631B5" w:rsidRPr="00C631B5" w:rsidRDefault="00522ECC" w:rsidP="00C631B5">
            <w:pPr>
              <w:widowControl/>
              <w:suppressAutoHyphens w:val="0"/>
              <w:autoSpaceDN w:val="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7</w:t>
            </w: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r w:rsidR="00C631B5" w:rsidRPr="00C631B5">
        <w:tc>
          <w:tcPr>
            <w:tcW w:w="815" w:type="dxa"/>
          </w:tcPr>
          <w:p w:rsidR="00C631B5" w:rsidRPr="00C631B5" w:rsidRDefault="00C631B5" w:rsidP="00C631B5">
            <w:pPr>
              <w:widowControl/>
              <w:numPr>
                <w:ilvl w:val="0"/>
                <w:numId w:val="22"/>
              </w:numPr>
              <w:suppressAutoHyphens w:val="0"/>
              <w:autoSpaceDN w:val="0"/>
              <w:jc w:val="center"/>
              <w:rPr>
                <w:rFonts w:ascii="Times New Roman" w:hAnsi="Times New Roman" w:cs="Times New Roman"/>
                <w:sz w:val="28"/>
                <w:szCs w:val="28"/>
                <w:lang w:eastAsia="ru-RU"/>
              </w:rPr>
            </w:pPr>
          </w:p>
        </w:tc>
        <w:tc>
          <w:tcPr>
            <w:tcW w:w="2554"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409"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12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2551"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1738"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c>
          <w:tcPr>
            <w:tcW w:w="3507" w:type="dxa"/>
          </w:tcPr>
          <w:p w:rsidR="00C631B5" w:rsidRPr="00C631B5" w:rsidRDefault="00C631B5" w:rsidP="00C631B5">
            <w:pPr>
              <w:widowControl/>
              <w:suppressAutoHyphens w:val="0"/>
              <w:autoSpaceDN w:val="0"/>
              <w:ind w:firstLine="0"/>
              <w:jc w:val="left"/>
              <w:rPr>
                <w:rFonts w:ascii="Times New Roman" w:hAnsi="Times New Roman" w:cs="Times New Roman"/>
                <w:sz w:val="24"/>
                <w:szCs w:val="24"/>
                <w:lang w:eastAsia="ru-RU"/>
              </w:rPr>
            </w:pPr>
          </w:p>
        </w:tc>
      </w:tr>
    </w:tbl>
    <w:p w:rsidR="00C631B5" w:rsidRDefault="00C631B5" w:rsidP="00A8478A">
      <w:pPr>
        <w:widowControl/>
        <w:shd w:val="clear" w:color="auto" w:fill="FFFFFF"/>
        <w:tabs>
          <w:tab w:val="left" w:pos="1315"/>
        </w:tabs>
        <w:autoSpaceDN w:val="0"/>
        <w:spacing w:before="10"/>
        <w:ind w:left="5670" w:firstLine="0"/>
        <w:jc w:val="left"/>
        <w:rPr>
          <w:rFonts w:ascii="Times New Roman" w:hAnsi="Times New Roman" w:cs="Times New Roman"/>
          <w:color w:val="000000"/>
          <w:spacing w:val="-5"/>
          <w:sz w:val="20"/>
          <w:szCs w:val="20"/>
          <w:lang w:eastAsia="ru-RU"/>
        </w:rPr>
      </w:pPr>
    </w:p>
    <w:p w:rsidR="002349A8" w:rsidRDefault="002349A8" w:rsidP="00023602">
      <w:pPr>
        <w:widowControl/>
        <w:shd w:val="clear" w:color="auto" w:fill="FFFFFF"/>
        <w:tabs>
          <w:tab w:val="left" w:pos="1315"/>
        </w:tabs>
        <w:autoSpaceDN w:val="0"/>
        <w:spacing w:before="10"/>
        <w:ind w:firstLine="0"/>
        <w:rPr>
          <w:rFonts w:ascii="Times New Roman" w:hAnsi="Times New Roman" w:cs="Times New Roman"/>
          <w:sz w:val="28"/>
          <w:szCs w:val="28"/>
          <w:lang w:eastAsia="ru-RU"/>
        </w:rPr>
      </w:pPr>
    </w:p>
    <w:p w:rsidR="00795268" w:rsidRDefault="003B7898" w:rsidP="00023602">
      <w:pPr>
        <w:widowControl/>
        <w:shd w:val="clear" w:color="auto" w:fill="FFFFFF"/>
        <w:tabs>
          <w:tab w:val="left" w:pos="1315"/>
        </w:tabs>
        <w:autoSpaceDN w:val="0"/>
        <w:spacing w:before="10"/>
        <w:ind w:firstLine="0"/>
        <w:rPr>
          <w:rFonts w:ascii="Times New Roman" w:hAnsi="Times New Roman" w:cs="Times New Roman"/>
          <w:sz w:val="28"/>
          <w:szCs w:val="28"/>
          <w:lang w:eastAsia="ru-RU"/>
        </w:rPr>
      </w:pPr>
      <w:r>
        <w:rPr>
          <w:rFonts w:ascii="Times New Roman" w:hAnsi="Times New Roman" w:cs="Times New Roman"/>
          <w:sz w:val="28"/>
          <w:szCs w:val="28"/>
          <w:lang w:eastAsia="ru-RU"/>
        </w:rPr>
        <w:t>ВЕРНО: руководитель аппарата администрации</w:t>
      </w:r>
    </w:p>
    <w:p w:rsidR="003B7898" w:rsidRPr="003B7898" w:rsidRDefault="003B7898" w:rsidP="00023602">
      <w:pPr>
        <w:widowControl/>
        <w:shd w:val="clear" w:color="auto" w:fill="FFFFFF"/>
        <w:tabs>
          <w:tab w:val="left" w:pos="1315"/>
        </w:tabs>
        <w:autoSpaceDN w:val="0"/>
        <w:spacing w:before="10"/>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муниципального района                                                                                                                           Т.В. Брусенцева</w:t>
      </w:r>
    </w:p>
    <w:sectPr w:rsidR="003B7898" w:rsidRPr="003B7898" w:rsidSect="002349A8">
      <w:pgSz w:w="16838" w:h="11906" w:orient="landscape"/>
      <w:pgMar w:top="1135" w:right="567" w:bottom="567" w:left="567"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54C" w:rsidRDefault="0043154C" w:rsidP="006D00DA">
      <w:r>
        <w:separator/>
      </w:r>
    </w:p>
  </w:endnote>
  <w:endnote w:type="continuationSeparator" w:id="0">
    <w:p w:rsidR="0043154C" w:rsidRDefault="0043154C" w:rsidP="006D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523" w:rsidRPr="00F6296F" w:rsidRDefault="00071B31" w:rsidP="00091336">
    <w:pPr>
      <w:pStyle w:val="ad"/>
      <w:jc w:val="right"/>
      <w:rPr>
        <w:rFonts w:ascii="Times New Roman" w:hAnsi="Times New Roman"/>
        <w:sz w:val="20"/>
        <w:szCs w:val="20"/>
      </w:rPr>
    </w:pPr>
    <w:r w:rsidRPr="00F6296F">
      <w:rPr>
        <w:rFonts w:ascii="Times New Roman" w:hAnsi="Times New Roman"/>
        <w:sz w:val="20"/>
        <w:szCs w:val="20"/>
      </w:rPr>
      <w:fldChar w:fldCharType="begin"/>
    </w:r>
    <w:r w:rsidR="00191523" w:rsidRPr="00F6296F">
      <w:rPr>
        <w:rFonts w:ascii="Times New Roman" w:hAnsi="Times New Roman"/>
        <w:sz w:val="20"/>
        <w:szCs w:val="20"/>
      </w:rPr>
      <w:instrText xml:space="preserve"> PAGE   \* MERGEFORMAT </w:instrText>
    </w:r>
    <w:r w:rsidRPr="00F6296F">
      <w:rPr>
        <w:rFonts w:ascii="Times New Roman" w:hAnsi="Times New Roman"/>
        <w:sz w:val="20"/>
        <w:szCs w:val="20"/>
      </w:rPr>
      <w:fldChar w:fldCharType="separate"/>
    </w:r>
    <w:r w:rsidR="002C4670">
      <w:rPr>
        <w:rFonts w:ascii="Times New Roman" w:hAnsi="Times New Roman"/>
        <w:noProof/>
        <w:sz w:val="20"/>
        <w:szCs w:val="20"/>
      </w:rPr>
      <w:t>2</w:t>
    </w:r>
    <w:r w:rsidRPr="00F6296F">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54C" w:rsidRDefault="0043154C" w:rsidP="006D00DA">
      <w:r>
        <w:separator/>
      </w:r>
    </w:p>
  </w:footnote>
  <w:footnote w:type="continuationSeparator" w:id="0">
    <w:p w:rsidR="0043154C" w:rsidRDefault="0043154C" w:rsidP="006D0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18"/>
        </w:tabs>
        <w:ind w:left="567" w:firstLine="68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260"/>
        </w:tabs>
        <w:ind w:left="126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1068"/>
        </w:tabs>
        <w:ind w:left="1068" w:hanging="360"/>
      </w:pPr>
      <w:rPr>
        <w:rFonts w:ascii="Symbol" w:hAnsi="Symbol"/>
      </w:rPr>
    </w:lvl>
  </w:abstractNum>
  <w:abstractNum w:abstractNumId="5">
    <w:nsid w:val="00000006"/>
    <w:multiLevelType w:val="multilevel"/>
    <w:tmpl w:val="00000006"/>
    <w:name w:val="WW8Num6"/>
    <w:lvl w:ilvl="0">
      <w:start w:val="1"/>
      <w:numFmt w:val="decimal"/>
      <w:lvlText w:val="%1."/>
      <w:lvlJc w:val="left"/>
      <w:pPr>
        <w:tabs>
          <w:tab w:val="num" w:pos="1080"/>
        </w:tabs>
        <w:ind w:left="1080" w:hanging="360"/>
      </w:pPr>
      <w:rPr>
        <w:rFonts w:ascii="Times New Roman" w:hAnsi="Times New Roman"/>
        <w:b w:val="0"/>
        <w:bCs w:val="0"/>
        <w:sz w:val="28"/>
        <w:szCs w:val="34"/>
      </w:rPr>
    </w:lvl>
    <w:lvl w:ilvl="1">
      <w:start w:val="3"/>
      <w:numFmt w:val="decimal"/>
      <w:lvlText w:val="%1.%2."/>
      <w:lvlJc w:val="left"/>
      <w:pPr>
        <w:tabs>
          <w:tab w:val="num" w:pos="1440"/>
        </w:tabs>
        <w:ind w:left="1440" w:hanging="360"/>
      </w:pPr>
      <w:rPr>
        <w:rFonts w:ascii="Times New Roman" w:hAnsi="Times New Roman"/>
        <w:b w:val="0"/>
        <w:bCs w:val="0"/>
        <w:sz w:val="28"/>
        <w:szCs w:val="34"/>
      </w:rPr>
    </w:lvl>
    <w:lvl w:ilvl="2">
      <w:start w:val="1"/>
      <w:numFmt w:val="decimal"/>
      <w:lvlText w:val="%1.%2.%3."/>
      <w:lvlJc w:val="left"/>
      <w:pPr>
        <w:tabs>
          <w:tab w:val="num" w:pos="1800"/>
        </w:tabs>
        <w:ind w:left="1800" w:hanging="360"/>
      </w:pPr>
    </w:lvl>
    <w:lvl w:ilvl="3">
      <w:start w:val="1"/>
      <w:numFmt w:val="decimal"/>
      <w:lvlText w:val="%1.%2.%3.%4."/>
      <w:lvlJc w:val="left"/>
      <w:pPr>
        <w:tabs>
          <w:tab w:val="num" w:pos="2160"/>
        </w:tabs>
        <w:ind w:left="2160" w:hanging="360"/>
      </w:pPr>
    </w:lvl>
    <w:lvl w:ilvl="4">
      <w:start w:val="1"/>
      <w:numFmt w:val="decimal"/>
      <w:lvlText w:val="%1.%2.%3.%4.%5."/>
      <w:lvlJc w:val="left"/>
      <w:pPr>
        <w:tabs>
          <w:tab w:val="num" w:pos="2520"/>
        </w:tabs>
        <w:ind w:left="2520" w:hanging="360"/>
      </w:pPr>
    </w:lvl>
    <w:lvl w:ilvl="5">
      <w:start w:val="1"/>
      <w:numFmt w:val="decimal"/>
      <w:lvlText w:val="%1.%2.%3.%4.%5.%6."/>
      <w:lvlJc w:val="left"/>
      <w:pPr>
        <w:tabs>
          <w:tab w:val="num" w:pos="2880"/>
        </w:tabs>
        <w:ind w:left="2880" w:hanging="360"/>
      </w:pPr>
    </w:lvl>
    <w:lvl w:ilvl="6">
      <w:start w:val="1"/>
      <w:numFmt w:val="decimal"/>
      <w:lvlText w:val="%1.%2.%3.%4.%5.%6.%7."/>
      <w:lvlJc w:val="left"/>
      <w:pPr>
        <w:tabs>
          <w:tab w:val="num" w:pos="3240"/>
        </w:tabs>
        <w:ind w:left="3240" w:hanging="360"/>
      </w:pPr>
    </w:lvl>
    <w:lvl w:ilvl="7">
      <w:start w:val="1"/>
      <w:numFmt w:val="decimal"/>
      <w:lvlText w:val="%1.%2.%3.%4.%5.%6.%7.%8."/>
      <w:lvlJc w:val="left"/>
      <w:pPr>
        <w:tabs>
          <w:tab w:val="num" w:pos="3600"/>
        </w:tabs>
        <w:ind w:left="3600" w:hanging="360"/>
      </w:pPr>
    </w:lvl>
    <w:lvl w:ilvl="8">
      <w:start w:val="1"/>
      <w:numFmt w:val="decimal"/>
      <w:lvlText w:val="%1.%2.%3.%4.%5.%6.%7.%8.%9."/>
      <w:lvlJc w:val="left"/>
      <w:pPr>
        <w:tabs>
          <w:tab w:val="num" w:pos="3960"/>
        </w:tabs>
        <w:ind w:left="396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ascii="Times New Roman" w:hAnsi="Times New Roman"/>
        <w:sz w:val="28"/>
        <w:szCs w:val="34"/>
      </w:rPr>
    </w:lvl>
    <w:lvl w:ilvl="1">
      <w:start w:val="2"/>
      <w:numFmt w:val="decimal"/>
      <w:lvlText w:val="%1.%2."/>
      <w:lvlJc w:val="left"/>
      <w:pPr>
        <w:tabs>
          <w:tab w:val="num" w:pos="1080"/>
        </w:tabs>
        <w:ind w:left="1080" w:hanging="360"/>
      </w:pPr>
      <w:rPr>
        <w:rFonts w:ascii="Times New Roman" w:hAnsi="Times New Roman"/>
        <w:sz w:val="28"/>
        <w:szCs w:val="3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ascii="Times New Roman" w:hAnsi="Times New Roman"/>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E0337C9"/>
    <w:multiLevelType w:val="multilevel"/>
    <w:tmpl w:val="5A5040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33726B1"/>
    <w:multiLevelType w:val="hybridMultilevel"/>
    <w:tmpl w:val="128E3AF6"/>
    <w:lvl w:ilvl="0" w:tplc="E7BE14B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4C60AD4"/>
    <w:multiLevelType w:val="hybridMultilevel"/>
    <w:tmpl w:val="4F3E902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33243938"/>
    <w:multiLevelType w:val="multilevel"/>
    <w:tmpl w:val="C270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526775"/>
    <w:multiLevelType w:val="multilevel"/>
    <w:tmpl w:val="6F9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FF025B7"/>
    <w:multiLevelType w:val="hybridMultilevel"/>
    <w:tmpl w:val="07F45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1075BA7"/>
    <w:multiLevelType w:val="hybridMultilevel"/>
    <w:tmpl w:val="E3DAAB82"/>
    <w:lvl w:ilvl="0" w:tplc="AECE8E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3F52D69"/>
    <w:multiLevelType w:val="hybridMultilevel"/>
    <w:tmpl w:val="2D800664"/>
    <w:lvl w:ilvl="0" w:tplc="DA84938E">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5474B23"/>
    <w:multiLevelType w:val="hybridMultilevel"/>
    <w:tmpl w:val="7A48B638"/>
    <w:lvl w:ilvl="0" w:tplc="19C88998">
      <w:start w:val="1"/>
      <w:numFmt w:val="bullet"/>
      <w:lvlText w:val=""/>
      <w:lvlJc w:val="left"/>
      <w:pPr>
        <w:tabs>
          <w:tab w:val="num" w:pos="360"/>
        </w:tabs>
        <w:ind w:left="360" w:hanging="360"/>
      </w:pPr>
      <w:rPr>
        <w:rFonts w:ascii="Symbol" w:hAnsi="Symbol" w:hint="default"/>
      </w:rPr>
    </w:lvl>
    <w:lvl w:ilvl="1" w:tplc="A934AFB8">
      <w:start w:val="1"/>
      <w:numFmt w:val="decimal"/>
      <w:lvlText w:val="%2)"/>
      <w:lvlJc w:val="left"/>
      <w:pPr>
        <w:tabs>
          <w:tab w:val="num" w:pos="1647"/>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EBD3A75"/>
    <w:multiLevelType w:val="multilevel"/>
    <w:tmpl w:val="28E2C8F2"/>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624F2FBC"/>
    <w:multiLevelType w:val="multilevel"/>
    <w:tmpl w:val="7436C1A8"/>
    <w:lvl w:ilvl="0">
      <w:start w:val="1"/>
      <w:numFmt w:val="none"/>
      <w:lvlText w:val="1."/>
      <w:lvlJc w:val="left"/>
      <w:pPr>
        <w:tabs>
          <w:tab w:val="num" w:pos="360"/>
        </w:tabs>
        <w:ind w:left="360" w:hanging="360"/>
      </w:pPr>
      <w:rPr>
        <w:rFonts w:hint="default"/>
      </w:rPr>
    </w:lvl>
    <w:lvl w:ilvl="1">
      <w:start w:val="2"/>
      <w:numFmt w:val="decimal"/>
      <w:lvlText w:val="%2%1.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AE82239"/>
    <w:multiLevelType w:val="multilevel"/>
    <w:tmpl w:val="48C2A8AC"/>
    <w:lvl w:ilvl="0">
      <w:start w:val="3"/>
      <w:numFmt w:val="decimal"/>
      <w:lvlText w:val="%1."/>
      <w:lvlJc w:val="left"/>
      <w:pPr>
        <w:ind w:left="360" w:hanging="360"/>
      </w:pPr>
      <w:rPr>
        <w:rFonts w:hint="default"/>
      </w:rPr>
    </w:lvl>
    <w:lvl w:ilvl="1">
      <w:start w:val="1"/>
      <w:numFmt w:val="bullet"/>
      <w:lvlText w:val=""/>
      <w:lvlJc w:val="left"/>
      <w:pPr>
        <w:tabs>
          <w:tab w:val="num" w:pos="1287"/>
        </w:tabs>
        <w:ind w:left="1287" w:hanging="360"/>
      </w:pPr>
      <w:rPr>
        <w:rFonts w:ascii="Symbol" w:hAnsi="Symbol"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1">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BD14D0A"/>
    <w:multiLevelType w:val="hybridMultilevel"/>
    <w:tmpl w:val="634CE570"/>
    <w:lvl w:ilvl="0" w:tplc="174C0D74">
      <w:start w:val="1"/>
      <w:numFmt w:val="decimal"/>
      <w:lvlText w:val="%1."/>
      <w:lvlJc w:val="left"/>
      <w:pPr>
        <w:tabs>
          <w:tab w:val="num" w:pos="644"/>
        </w:tabs>
        <w:ind w:left="644"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19"/>
  </w:num>
  <w:num w:numId="12">
    <w:abstractNumId w:val="9"/>
  </w:num>
  <w:num w:numId="13">
    <w:abstractNumId w:val="15"/>
  </w:num>
  <w:num w:numId="14">
    <w:abstractNumId w:val="10"/>
  </w:num>
  <w:num w:numId="15">
    <w:abstractNumId w:val="13"/>
  </w:num>
  <w:num w:numId="16">
    <w:abstractNumId w:val="12"/>
  </w:num>
  <w:num w:numId="17">
    <w:abstractNumId w:val="21"/>
  </w:num>
  <w:num w:numId="18">
    <w:abstractNumId w:val="16"/>
  </w:num>
  <w:num w:numId="19">
    <w:abstractNumId w:val="0"/>
  </w:num>
  <w:num w:numId="20">
    <w:abstractNumId w:val="18"/>
  </w:num>
  <w:num w:numId="21">
    <w:abstractNumId w:val="22"/>
  </w:num>
  <w:num w:numId="22">
    <w:abstractNumId w:val="14"/>
  </w:num>
  <w:num w:numId="23">
    <w:abstractNumId w:val="1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10"/>
  <w:drawingGridVerticalSpacing w:val="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CE5C2D"/>
    <w:rsid w:val="0000006C"/>
    <w:rsid w:val="00000B1D"/>
    <w:rsid w:val="000031FE"/>
    <w:rsid w:val="0000341C"/>
    <w:rsid w:val="00004359"/>
    <w:rsid w:val="00004CCD"/>
    <w:rsid w:val="00005AF8"/>
    <w:rsid w:val="0001276D"/>
    <w:rsid w:val="00014C46"/>
    <w:rsid w:val="00015B48"/>
    <w:rsid w:val="00015C70"/>
    <w:rsid w:val="0001631A"/>
    <w:rsid w:val="00016775"/>
    <w:rsid w:val="00016D43"/>
    <w:rsid w:val="00020D88"/>
    <w:rsid w:val="0002109B"/>
    <w:rsid w:val="0002301F"/>
    <w:rsid w:val="00023602"/>
    <w:rsid w:val="00025791"/>
    <w:rsid w:val="00026AE0"/>
    <w:rsid w:val="0003066D"/>
    <w:rsid w:val="00032DAB"/>
    <w:rsid w:val="00033AB4"/>
    <w:rsid w:val="00033B89"/>
    <w:rsid w:val="00034460"/>
    <w:rsid w:val="000361CA"/>
    <w:rsid w:val="00037E25"/>
    <w:rsid w:val="00042D0E"/>
    <w:rsid w:val="00043D0D"/>
    <w:rsid w:val="00044985"/>
    <w:rsid w:val="000449BA"/>
    <w:rsid w:val="000510E0"/>
    <w:rsid w:val="00051B96"/>
    <w:rsid w:val="00052CAA"/>
    <w:rsid w:val="00053BA0"/>
    <w:rsid w:val="00053CAF"/>
    <w:rsid w:val="000543BC"/>
    <w:rsid w:val="00055BBF"/>
    <w:rsid w:val="000579EA"/>
    <w:rsid w:val="00062349"/>
    <w:rsid w:val="00063E75"/>
    <w:rsid w:val="00064B5B"/>
    <w:rsid w:val="0006582B"/>
    <w:rsid w:val="00065F52"/>
    <w:rsid w:val="00067266"/>
    <w:rsid w:val="00067927"/>
    <w:rsid w:val="000702A9"/>
    <w:rsid w:val="00071395"/>
    <w:rsid w:val="00071B31"/>
    <w:rsid w:val="00072481"/>
    <w:rsid w:val="00072C1E"/>
    <w:rsid w:val="000745AC"/>
    <w:rsid w:val="0007485E"/>
    <w:rsid w:val="00075602"/>
    <w:rsid w:val="00075733"/>
    <w:rsid w:val="00075F57"/>
    <w:rsid w:val="0007631B"/>
    <w:rsid w:val="00076664"/>
    <w:rsid w:val="00077C0E"/>
    <w:rsid w:val="000814DB"/>
    <w:rsid w:val="00085559"/>
    <w:rsid w:val="000855D7"/>
    <w:rsid w:val="00085A60"/>
    <w:rsid w:val="00090450"/>
    <w:rsid w:val="00091336"/>
    <w:rsid w:val="0009233C"/>
    <w:rsid w:val="00092AF0"/>
    <w:rsid w:val="00093E09"/>
    <w:rsid w:val="00094EAD"/>
    <w:rsid w:val="00095B18"/>
    <w:rsid w:val="00096132"/>
    <w:rsid w:val="000969E5"/>
    <w:rsid w:val="00096A3E"/>
    <w:rsid w:val="00097F38"/>
    <w:rsid w:val="000A0DC9"/>
    <w:rsid w:val="000A25DA"/>
    <w:rsid w:val="000A32AC"/>
    <w:rsid w:val="000A4B46"/>
    <w:rsid w:val="000A6163"/>
    <w:rsid w:val="000A67C2"/>
    <w:rsid w:val="000A6B37"/>
    <w:rsid w:val="000A7546"/>
    <w:rsid w:val="000B0654"/>
    <w:rsid w:val="000B343A"/>
    <w:rsid w:val="000B3971"/>
    <w:rsid w:val="000B5A41"/>
    <w:rsid w:val="000B6BCC"/>
    <w:rsid w:val="000B6C5B"/>
    <w:rsid w:val="000C20B4"/>
    <w:rsid w:val="000C2EBA"/>
    <w:rsid w:val="000C5D76"/>
    <w:rsid w:val="000C6197"/>
    <w:rsid w:val="000C6728"/>
    <w:rsid w:val="000C7082"/>
    <w:rsid w:val="000D1F7D"/>
    <w:rsid w:val="000D2E8B"/>
    <w:rsid w:val="000D4B2F"/>
    <w:rsid w:val="000D666D"/>
    <w:rsid w:val="000D68B1"/>
    <w:rsid w:val="000E0724"/>
    <w:rsid w:val="000E3061"/>
    <w:rsid w:val="000E4975"/>
    <w:rsid w:val="000E70B5"/>
    <w:rsid w:val="000F1776"/>
    <w:rsid w:val="000F1C63"/>
    <w:rsid w:val="000F62AF"/>
    <w:rsid w:val="000F6A71"/>
    <w:rsid w:val="000F7952"/>
    <w:rsid w:val="000F7BC7"/>
    <w:rsid w:val="00100CB3"/>
    <w:rsid w:val="00101494"/>
    <w:rsid w:val="0010240A"/>
    <w:rsid w:val="00103046"/>
    <w:rsid w:val="00103287"/>
    <w:rsid w:val="00103629"/>
    <w:rsid w:val="001052B1"/>
    <w:rsid w:val="00105B2C"/>
    <w:rsid w:val="00106F89"/>
    <w:rsid w:val="00107DDF"/>
    <w:rsid w:val="00107E55"/>
    <w:rsid w:val="001116C4"/>
    <w:rsid w:val="00111A77"/>
    <w:rsid w:val="001141EF"/>
    <w:rsid w:val="001175CB"/>
    <w:rsid w:val="00117F97"/>
    <w:rsid w:val="00120076"/>
    <w:rsid w:val="00120560"/>
    <w:rsid w:val="001216E3"/>
    <w:rsid w:val="00121CA2"/>
    <w:rsid w:val="00121DAB"/>
    <w:rsid w:val="00122CA4"/>
    <w:rsid w:val="001233F9"/>
    <w:rsid w:val="001239AE"/>
    <w:rsid w:val="00123D19"/>
    <w:rsid w:val="00124154"/>
    <w:rsid w:val="001253AB"/>
    <w:rsid w:val="00126C68"/>
    <w:rsid w:val="00130E40"/>
    <w:rsid w:val="00130E85"/>
    <w:rsid w:val="001318AC"/>
    <w:rsid w:val="00132926"/>
    <w:rsid w:val="00132CB4"/>
    <w:rsid w:val="0013318D"/>
    <w:rsid w:val="001331F8"/>
    <w:rsid w:val="00133816"/>
    <w:rsid w:val="0013457F"/>
    <w:rsid w:val="001346BA"/>
    <w:rsid w:val="001353BD"/>
    <w:rsid w:val="0013543C"/>
    <w:rsid w:val="00135643"/>
    <w:rsid w:val="00135D33"/>
    <w:rsid w:val="00137F9E"/>
    <w:rsid w:val="001401E6"/>
    <w:rsid w:val="00142077"/>
    <w:rsid w:val="0014291C"/>
    <w:rsid w:val="001430A5"/>
    <w:rsid w:val="00143FD9"/>
    <w:rsid w:val="0014549E"/>
    <w:rsid w:val="001459D3"/>
    <w:rsid w:val="00146815"/>
    <w:rsid w:val="00147764"/>
    <w:rsid w:val="00147920"/>
    <w:rsid w:val="00153556"/>
    <w:rsid w:val="00154B6D"/>
    <w:rsid w:val="00154D5B"/>
    <w:rsid w:val="00155E4A"/>
    <w:rsid w:val="001606B8"/>
    <w:rsid w:val="001608C0"/>
    <w:rsid w:val="001630DA"/>
    <w:rsid w:val="00163686"/>
    <w:rsid w:val="00164369"/>
    <w:rsid w:val="001650F1"/>
    <w:rsid w:val="00165BF5"/>
    <w:rsid w:val="001670BC"/>
    <w:rsid w:val="00170E2E"/>
    <w:rsid w:val="00171051"/>
    <w:rsid w:val="0017113C"/>
    <w:rsid w:val="00171516"/>
    <w:rsid w:val="00171815"/>
    <w:rsid w:val="00173C7F"/>
    <w:rsid w:val="00173E31"/>
    <w:rsid w:val="0017560B"/>
    <w:rsid w:val="0017622D"/>
    <w:rsid w:val="00176E9B"/>
    <w:rsid w:val="00177568"/>
    <w:rsid w:val="00182FAE"/>
    <w:rsid w:val="00183436"/>
    <w:rsid w:val="0018413F"/>
    <w:rsid w:val="00186971"/>
    <w:rsid w:val="00187AC6"/>
    <w:rsid w:val="0019015D"/>
    <w:rsid w:val="00191523"/>
    <w:rsid w:val="00191B95"/>
    <w:rsid w:val="001928EA"/>
    <w:rsid w:val="00193637"/>
    <w:rsid w:val="00193B45"/>
    <w:rsid w:val="001964E8"/>
    <w:rsid w:val="0019670D"/>
    <w:rsid w:val="001A0BC5"/>
    <w:rsid w:val="001A1097"/>
    <w:rsid w:val="001A10FA"/>
    <w:rsid w:val="001A1990"/>
    <w:rsid w:val="001A2AE2"/>
    <w:rsid w:val="001A38D8"/>
    <w:rsid w:val="001A3F7E"/>
    <w:rsid w:val="001A5298"/>
    <w:rsid w:val="001A563B"/>
    <w:rsid w:val="001A618B"/>
    <w:rsid w:val="001B02FF"/>
    <w:rsid w:val="001B19A7"/>
    <w:rsid w:val="001B369B"/>
    <w:rsid w:val="001B42AF"/>
    <w:rsid w:val="001B5C75"/>
    <w:rsid w:val="001B63EB"/>
    <w:rsid w:val="001B6E4C"/>
    <w:rsid w:val="001B7EEB"/>
    <w:rsid w:val="001B7F02"/>
    <w:rsid w:val="001C0391"/>
    <w:rsid w:val="001C1257"/>
    <w:rsid w:val="001C3ED6"/>
    <w:rsid w:val="001C4C30"/>
    <w:rsid w:val="001C5CCF"/>
    <w:rsid w:val="001C60AD"/>
    <w:rsid w:val="001C619D"/>
    <w:rsid w:val="001C6299"/>
    <w:rsid w:val="001C726E"/>
    <w:rsid w:val="001D1FB8"/>
    <w:rsid w:val="001D263A"/>
    <w:rsid w:val="001D29E8"/>
    <w:rsid w:val="001D3AF0"/>
    <w:rsid w:val="001D3B71"/>
    <w:rsid w:val="001D3F29"/>
    <w:rsid w:val="001D5F1C"/>
    <w:rsid w:val="001D7D9D"/>
    <w:rsid w:val="001E11DE"/>
    <w:rsid w:val="001E2432"/>
    <w:rsid w:val="001E2E95"/>
    <w:rsid w:val="001E37D9"/>
    <w:rsid w:val="001E3FA2"/>
    <w:rsid w:val="001E55B9"/>
    <w:rsid w:val="001E6327"/>
    <w:rsid w:val="001E77F5"/>
    <w:rsid w:val="001E7DD0"/>
    <w:rsid w:val="001F037E"/>
    <w:rsid w:val="001F0F45"/>
    <w:rsid w:val="001F2262"/>
    <w:rsid w:val="001F2866"/>
    <w:rsid w:val="001F2DCC"/>
    <w:rsid w:val="001F3DA9"/>
    <w:rsid w:val="001F4116"/>
    <w:rsid w:val="001F4DA6"/>
    <w:rsid w:val="001F598F"/>
    <w:rsid w:val="001F67F6"/>
    <w:rsid w:val="001F7A5E"/>
    <w:rsid w:val="001F7E96"/>
    <w:rsid w:val="002027F1"/>
    <w:rsid w:val="00202DAA"/>
    <w:rsid w:val="00202F9F"/>
    <w:rsid w:val="00203082"/>
    <w:rsid w:val="00204E38"/>
    <w:rsid w:val="0020577A"/>
    <w:rsid w:val="002065D6"/>
    <w:rsid w:val="002069EE"/>
    <w:rsid w:val="00206F08"/>
    <w:rsid w:val="002112C3"/>
    <w:rsid w:val="00211C97"/>
    <w:rsid w:val="00212378"/>
    <w:rsid w:val="002145A8"/>
    <w:rsid w:val="0021624F"/>
    <w:rsid w:val="00216C52"/>
    <w:rsid w:val="002174B6"/>
    <w:rsid w:val="00217F79"/>
    <w:rsid w:val="0022058C"/>
    <w:rsid w:val="00220665"/>
    <w:rsid w:val="00222EFB"/>
    <w:rsid w:val="002234EE"/>
    <w:rsid w:val="00223515"/>
    <w:rsid w:val="002238DE"/>
    <w:rsid w:val="0022775E"/>
    <w:rsid w:val="00227B7F"/>
    <w:rsid w:val="00231B88"/>
    <w:rsid w:val="0023331B"/>
    <w:rsid w:val="0023472E"/>
    <w:rsid w:val="002349A8"/>
    <w:rsid w:val="00235054"/>
    <w:rsid w:val="0023552C"/>
    <w:rsid w:val="002355AC"/>
    <w:rsid w:val="002359C7"/>
    <w:rsid w:val="00237577"/>
    <w:rsid w:val="00237C39"/>
    <w:rsid w:val="00241F14"/>
    <w:rsid w:val="00242D81"/>
    <w:rsid w:val="00244B2D"/>
    <w:rsid w:val="0025042B"/>
    <w:rsid w:val="002511FD"/>
    <w:rsid w:val="00251470"/>
    <w:rsid w:val="00251BB7"/>
    <w:rsid w:val="0025208A"/>
    <w:rsid w:val="00252E97"/>
    <w:rsid w:val="00253C24"/>
    <w:rsid w:val="002549A6"/>
    <w:rsid w:val="00254C9B"/>
    <w:rsid w:val="002554C7"/>
    <w:rsid w:val="00256BE1"/>
    <w:rsid w:val="002574A0"/>
    <w:rsid w:val="002610E0"/>
    <w:rsid w:val="0026114B"/>
    <w:rsid w:val="0026141D"/>
    <w:rsid w:val="00263C64"/>
    <w:rsid w:val="00264BC6"/>
    <w:rsid w:val="00265C80"/>
    <w:rsid w:val="002670A0"/>
    <w:rsid w:val="00267286"/>
    <w:rsid w:val="00270BB5"/>
    <w:rsid w:val="002725EB"/>
    <w:rsid w:val="002731F2"/>
    <w:rsid w:val="00273DC2"/>
    <w:rsid w:val="002741EA"/>
    <w:rsid w:val="002746FA"/>
    <w:rsid w:val="00274D8A"/>
    <w:rsid w:val="002763B2"/>
    <w:rsid w:val="0027692A"/>
    <w:rsid w:val="00277A3D"/>
    <w:rsid w:val="00280FF9"/>
    <w:rsid w:val="00282920"/>
    <w:rsid w:val="002830EF"/>
    <w:rsid w:val="002849C4"/>
    <w:rsid w:val="00287292"/>
    <w:rsid w:val="00290C37"/>
    <w:rsid w:val="00291B3F"/>
    <w:rsid w:val="00293E22"/>
    <w:rsid w:val="00295188"/>
    <w:rsid w:val="002959BB"/>
    <w:rsid w:val="002A0756"/>
    <w:rsid w:val="002A09F3"/>
    <w:rsid w:val="002A0CED"/>
    <w:rsid w:val="002A2A65"/>
    <w:rsid w:val="002A4B50"/>
    <w:rsid w:val="002A7430"/>
    <w:rsid w:val="002A7E46"/>
    <w:rsid w:val="002B0046"/>
    <w:rsid w:val="002B0C32"/>
    <w:rsid w:val="002B1438"/>
    <w:rsid w:val="002B399D"/>
    <w:rsid w:val="002B4F68"/>
    <w:rsid w:val="002B5F5B"/>
    <w:rsid w:val="002C016D"/>
    <w:rsid w:val="002C1F39"/>
    <w:rsid w:val="002C2433"/>
    <w:rsid w:val="002C3498"/>
    <w:rsid w:val="002C4670"/>
    <w:rsid w:val="002D0E2F"/>
    <w:rsid w:val="002D2315"/>
    <w:rsid w:val="002D2B2C"/>
    <w:rsid w:val="002D39B9"/>
    <w:rsid w:val="002D3A25"/>
    <w:rsid w:val="002D4622"/>
    <w:rsid w:val="002D64DE"/>
    <w:rsid w:val="002D762F"/>
    <w:rsid w:val="002D7F68"/>
    <w:rsid w:val="002E24A9"/>
    <w:rsid w:val="002E29FF"/>
    <w:rsid w:val="002E65AC"/>
    <w:rsid w:val="002E7EC4"/>
    <w:rsid w:val="002F0710"/>
    <w:rsid w:val="002F3655"/>
    <w:rsid w:val="002F3974"/>
    <w:rsid w:val="002F47E3"/>
    <w:rsid w:val="002F5438"/>
    <w:rsid w:val="002F5C03"/>
    <w:rsid w:val="002F73EB"/>
    <w:rsid w:val="002F7AB7"/>
    <w:rsid w:val="00300EE9"/>
    <w:rsid w:val="0030125F"/>
    <w:rsid w:val="003018C8"/>
    <w:rsid w:val="00301925"/>
    <w:rsid w:val="00303066"/>
    <w:rsid w:val="00303F8C"/>
    <w:rsid w:val="00304DC2"/>
    <w:rsid w:val="003068C5"/>
    <w:rsid w:val="00306C83"/>
    <w:rsid w:val="00307345"/>
    <w:rsid w:val="003074A8"/>
    <w:rsid w:val="0031166A"/>
    <w:rsid w:val="00312EEF"/>
    <w:rsid w:val="00312F7D"/>
    <w:rsid w:val="00314088"/>
    <w:rsid w:val="00315C0C"/>
    <w:rsid w:val="00315DA0"/>
    <w:rsid w:val="00317027"/>
    <w:rsid w:val="00317C9B"/>
    <w:rsid w:val="00320BBA"/>
    <w:rsid w:val="003212E6"/>
    <w:rsid w:val="00323888"/>
    <w:rsid w:val="003259A6"/>
    <w:rsid w:val="003272F1"/>
    <w:rsid w:val="00330374"/>
    <w:rsid w:val="003307A1"/>
    <w:rsid w:val="00333235"/>
    <w:rsid w:val="00333331"/>
    <w:rsid w:val="00333B4E"/>
    <w:rsid w:val="0033402B"/>
    <w:rsid w:val="003364BB"/>
    <w:rsid w:val="00342EEE"/>
    <w:rsid w:val="0034355F"/>
    <w:rsid w:val="00343C1D"/>
    <w:rsid w:val="00344BD0"/>
    <w:rsid w:val="00344C08"/>
    <w:rsid w:val="00344FD1"/>
    <w:rsid w:val="0034585C"/>
    <w:rsid w:val="00347726"/>
    <w:rsid w:val="00350F92"/>
    <w:rsid w:val="00351A43"/>
    <w:rsid w:val="00351C7F"/>
    <w:rsid w:val="00352BE0"/>
    <w:rsid w:val="003531B3"/>
    <w:rsid w:val="00354158"/>
    <w:rsid w:val="00354260"/>
    <w:rsid w:val="00354322"/>
    <w:rsid w:val="00354BF9"/>
    <w:rsid w:val="00356D85"/>
    <w:rsid w:val="003572A2"/>
    <w:rsid w:val="00361C36"/>
    <w:rsid w:val="00362A10"/>
    <w:rsid w:val="00362DEC"/>
    <w:rsid w:val="0036393A"/>
    <w:rsid w:val="0036399D"/>
    <w:rsid w:val="00363B9B"/>
    <w:rsid w:val="003647BC"/>
    <w:rsid w:val="0036550E"/>
    <w:rsid w:val="00365911"/>
    <w:rsid w:val="00366A6B"/>
    <w:rsid w:val="0036728B"/>
    <w:rsid w:val="00367D81"/>
    <w:rsid w:val="00367E5A"/>
    <w:rsid w:val="003707A9"/>
    <w:rsid w:val="00372CDE"/>
    <w:rsid w:val="00375266"/>
    <w:rsid w:val="00375926"/>
    <w:rsid w:val="00381892"/>
    <w:rsid w:val="0038236B"/>
    <w:rsid w:val="00383FCD"/>
    <w:rsid w:val="00384572"/>
    <w:rsid w:val="00384BF1"/>
    <w:rsid w:val="0038556C"/>
    <w:rsid w:val="00385766"/>
    <w:rsid w:val="003872BC"/>
    <w:rsid w:val="0038762A"/>
    <w:rsid w:val="00387732"/>
    <w:rsid w:val="0039154C"/>
    <w:rsid w:val="003916DD"/>
    <w:rsid w:val="00391F8D"/>
    <w:rsid w:val="00392092"/>
    <w:rsid w:val="00392B9F"/>
    <w:rsid w:val="0039490A"/>
    <w:rsid w:val="00395133"/>
    <w:rsid w:val="003954F6"/>
    <w:rsid w:val="00397004"/>
    <w:rsid w:val="00397182"/>
    <w:rsid w:val="003A0539"/>
    <w:rsid w:val="003A069C"/>
    <w:rsid w:val="003A0C21"/>
    <w:rsid w:val="003A0E46"/>
    <w:rsid w:val="003A1EA6"/>
    <w:rsid w:val="003A34C5"/>
    <w:rsid w:val="003A49D0"/>
    <w:rsid w:val="003A5C73"/>
    <w:rsid w:val="003A5E2B"/>
    <w:rsid w:val="003A67CD"/>
    <w:rsid w:val="003A78EB"/>
    <w:rsid w:val="003A7E3A"/>
    <w:rsid w:val="003B056C"/>
    <w:rsid w:val="003B17ED"/>
    <w:rsid w:val="003B45D3"/>
    <w:rsid w:val="003B513E"/>
    <w:rsid w:val="003B51A6"/>
    <w:rsid w:val="003B6D07"/>
    <w:rsid w:val="003B7898"/>
    <w:rsid w:val="003B7B25"/>
    <w:rsid w:val="003B7E96"/>
    <w:rsid w:val="003C0243"/>
    <w:rsid w:val="003C1562"/>
    <w:rsid w:val="003C2A61"/>
    <w:rsid w:val="003C2B7E"/>
    <w:rsid w:val="003C38D4"/>
    <w:rsid w:val="003C6373"/>
    <w:rsid w:val="003C66B3"/>
    <w:rsid w:val="003C7D49"/>
    <w:rsid w:val="003C7DDD"/>
    <w:rsid w:val="003D1822"/>
    <w:rsid w:val="003D2DBE"/>
    <w:rsid w:val="003D6EF5"/>
    <w:rsid w:val="003D753F"/>
    <w:rsid w:val="003D7A2B"/>
    <w:rsid w:val="003D7B75"/>
    <w:rsid w:val="003D7BBE"/>
    <w:rsid w:val="003E005E"/>
    <w:rsid w:val="003E0EEF"/>
    <w:rsid w:val="003E14D5"/>
    <w:rsid w:val="003E2424"/>
    <w:rsid w:val="003E6336"/>
    <w:rsid w:val="003E7116"/>
    <w:rsid w:val="003E75A5"/>
    <w:rsid w:val="003E7D2A"/>
    <w:rsid w:val="003F0429"/>
    <w:rsid w:val="003F1887"/>
    <w:rsid w:val="003F37B5"/>
    <w:rsid w:val="003F3E68"/>
    <w:rsid w:val="003F4FBC"/>
    <w:rsid w:val="003F591B"/>
    <w:rsid w:val="003F6129"/>
    <w:rsid w:val="00400C60"/>
    <w:rsid w:val="0040399B"/>
    <w:rsid w:val="0040404F"/>
    <w:rsid w:val="0040527C"/>
    <w:rsid w:val="00407BD6"/>
    <w:rsid w:val="004103C0"/>
    <w:rsid w:val="004109CC"/>
    <w:rsid w:val="00410A3D"/>
    <w:rsid w:val="00410B7C"/>
    <w:rsid w:val="0041117F"/>
    <w:rsid w:val="0041253A"/>
    <w:rsid w:val="00412B6C"/>
    <w:rsid w:val="00413604"/>
    <w:rsid w:val="0041442F"/>
    <w:rsid w:val="00417F73"/>
    <w:rsid w:val="004201CD"/>
    <w:rsid w:val="00420C41"/>
    <w:rsid w:val="00422D24"/>
    <w:rsid w:val="00424FC3"/>
    <w:rsid w:val="004258FF"/>
    <w:rsid w:val="00426B6A"/>
    <w:rsid w:val="00427FA5"/>
    <w:rsid w:val="004304DD"/>
    <w:rsid w:val="00430F6D"/>
    <w:rsid w:val="0043154C"/>
    <w:rsid w:val="00431C09"/>
    <w:rsid w:val="00432AA4"/>
    <w:rsid w:val="0043381A"/>
    <w:rsid w:val="00434432"/>
    <w:rsid w:val="00434CE5"/>
    <w:rsid w:val="00435232"/>
    <w:rsid w:val="00436D63"/>
    <w:rsid w:val="00436E1E"/>
    <w:rsid w:val="004407BC"/>
    <w:rsid w:val="00440D10"/>
    <w:rsid w:val="00441E33"/>
    <w:rsid w:val="0044200C"/>
    <w:rsid w:val="00442D6D"/>
    <w:rsid w:val="004437D8"/>
    <w:rsid w:val="00443D60"/>
    <w:rsid w:val="00444A43"/>
    <w:rsid w:val="004458F6"/>
    <w:rsid w:val="00450FE5"/>
    <w:rsid w:val="004511BD"/>
    <w:rsid w:val="00451776"/>
    <w:rsid w:val="00451CB5"/>
    <w:rsid w:val="00451DCC"/>
    <w:rsid w:val="00452D11"/>
    <w:rsid w:val="00453E57"/>
    <w:rsid w:val="0045465D"/>
    <w:rsid w:val="0045479B"/>
    <w:rsid w:val="00456DB9"/>
    <w:rsid w:val="00460421"/>
    <w:rsid w:val="0046058C"/>
    <w:rsid w:val="00462FEF"/>
    <w:rsid w:val="0047221A"/>
    <w:rsid w:val="0047222D"/>
    <w:rsid w:val="004722B1"/>
    <w:rsid w:val="0047264C"/>
    <w:rsid w:val="004738ED"/>
    <w:rsid w:val="00474B4E"/>
    <w:rsid w:val="00475521"/>
    <w:rsid w:val="0047637E"/>
    <w:rsid w:val="004779A8"/>
    <w:rsid w:val="00482FF0"/>
    <w:rsid w:val="00485AD3"/>
    <w:rsid w:val="00485EA8"/>
    <w:rsid w:val="00486F0D"/>
    <w:rsid w:val="00487459"/>
    <w:rsid w:val="00487725"/>
    <w:rsid w:val="004877CE"/>
    <w:rsid w:val="00490639"/>
    <w:rsid w:val="0049129A"/>
    <w:rsid w:val="0049136F"/>
    <w:rsid w:val="00491848"/>
    <w:rsid w:val="0049286E"/>
    <w:rsid w:val="00495DC4"/>
    <w:rsid w:val="0049727B"/>
    <w:rsid w:val="004976F9"/>
    <w:rsid w:val="00497F9E"/>
    <w:rsid w:val="004A10B3"/>
    <w:rsid w:val="004A11F4"/>
    <w:rsid w:val="004A1741"/>
    <w:rsid w:val="004A229C"/>
    <w:rsid w:val="004A377C"/>
    <w:rsid w:val="004A51E3"/>
    <w:rsid w:val="004A66BB"/>
    <w:rsid w:val="004A66D0"/>
    <w:rsid w:val="004B01A8"/>
    <w:rsid w:val="004B0A2C"/>
    <w:rsid w:val="004B25F9"/>
    <w:rsid w:val="004B26A6"/>
    <w:rsid w:val="004B4EB4"/>
    <w:rsid w:val="004B6DD3"/>
    <w:rsid w:val="004C0CE5"/>
    <w:rsid w:val="004C1373"/>
    <w:rsid w:val="004C27FB"/>
    <w:rsid w:val="004C378F"/>
    <w:rsid w:val="004C5004"/>
    <w:rsid w:val="004C6448"/>
    <w:rsid w:val="004C67D7"/>
    <w:rsid w:val="004C7D3C"/>
    <w:rsid w:val="004D2314"/>
    <w:rsid w:val="004D78AD"/>
    <w:rsid w:val="004E0374"/>
    <w:rsid w:val="004E1916"/>
    <w:rsid w:val="004E1EE7"/>
    <w:rsid w:val="004E3220"/>
    <w:rsid w:val="004E345B"/>
    <w:rsid w:val="004E4624"/>
    <w:rsid w:val="004E5232"/>
    <w:rsid w:val="004E5EAD"/>
    <w:rsid w:val="004E7096"/>
    <w:rsid w:val="004F126C"/>
    <w:rsid w:val="004F2F72"/>
    <w:rsid w:val="004F4979"/>
    <w:rsid w:val="004F5A79"/>
    <w:rsid w:val="004F6710"/>
    <w:rsid w:val="004F6ED8"/>
    <w:rsid w:val="004F70B5"/>
    <w:rsid w:val="004F7FBD"/>
    <w:rsid w:val="00502824"/>
    <w:rsid w:val="00502952"/>
    <w:rsid w:val="00503D03"/>
    <w:rsid w:val="0050404C"/>
    <w:rsid w:val="005047F9"/>
    <w:rsid w:val="00504859"/>
    <w:rsid w:val="005071AD"/>
    <w:rsid w:val="005104E9"/>
    <w:rsid w:val="005120EA"/>
    <w:rsid w:val="0051274E"/>
    <w:rsid w:val="00514F63"/>
    <w:rsid w:val="00516069"/>
    <w:rsid w:val="00517477"/>
    <w:rsid w:val="00517A95"/>
    <w:rsid w:val="00520D50"/>
    <w:rsid w:val="005211D9"/>
    <w:rsid w:val="00522ECC"/>
    <w:rsid w:val="005243D0"/>
    <w:rsid w:val="00524924"/>
    <w:rsid w:val="00525158"/>
    <w:rsid w:val="00525B65"/>
    <w:rsid w:val="0053049C"/>
    <w:rsid w:val="005306CC"/>
    <w:rsid w:val="00530858"/>
    <w:rsid w:val="005309B8"/>
    <w:rsid w:val="0053256B"/>
    <w:rsid w:val="00536C2F"/>
    <w:rsid w:val="00537A82"/>
    <w:rsid w:val="00537F72"/>
    <w:rsid w:val="00540BC7"/>
    <w:rsid w:val="00540F76"/>
    <w:rsid w:val="005418E2"/>
    <w:rsid w:val="005419FD"/>
    <w:rsid w:val="00542B62"/>
    <w:rsid w:val="00545431"/>
    <w:rsid w:val="00546C9F"/>
    <w:rsid w:val="005476CA"/>
    <w:rsid w:val="00551595"/>
    <w:rsid w:val="00551DEF"/>
    <w:rsid w:val="00552FE8"/>
    <w:rsid w:val="005547DF"/>
    <w:rsid w:val="0055522A"/>
    <w:rsid w:val="00555BD2"/>
    <w:rsid w:val="00556BAE"/>
    <w:rsid w:val="0055708D"/>
    <w:rsid w:val="00557EA7"/>
    <w:rsid w:val="00560E36"/>
    <w:rsid w:val="00561C71"/>
    <w:rsid w:val="00562A37"/>
    <w:rsid w:val="00564315"/>
    <w:rsid w:val="0056792A"/>
    <w:rsid w:val="00567E25"/>
    <w:rsid w:val="00572E32"/>
    <w:rsid w:val="00573A5F"/>
    <w:rsid w:val="00573AF8"/>
    <w:rsid w:val="0057567A"/>
    <w:rsid w:val="005805C6"/>
    <w:rsid w:val="0058312E"/>
    <w:rsid w:val="005840B3"/>
    <w:rsid w:val="005842E0"/>
    <w:rsid w:val="005855D1"/>
    <w:rsid w:val="0058572D"/>
    <w:rsid w:val="005865B7"/>
    <w:rsid w:val="00591D46"/>
    <w:rsid w:val="005920EA"/>
    <w:rsid w:val="005937B5"/>
    <w:rsid w:val="00595F26"/>
    <w:rsid w:val="0059685C"/>
    <w:rsid w:val="005A17B6"/>
    <w:rsid w:val="005A5652"/>
    <w:rsid w:val="005A5993"/>
    <w:rsid w:val="005A6189"/>
    <w:rsid w:val="005A6C6D"/>
    <w:rsid w:val="005A7B90"/>
    <w:rsid w:val="005B0018"/>
    <w:rsid w:val="005B2E22"/>
    <w:rsid w:val="005B35D2"/>
    <w:rsid w:val="005B3D36"/>
    <w:rsid w:val="005B500B"/>
    <w:rsid w:val="005B5BDC"/>
    <w:rsid w:val="005B6BDD"/>
    <w:rsid w:val="005C0280"/>
    <w:rsid w:val="005C3AFE"/>
    <w:rsid w:val="005C437C"/>
    <w:rsid w:val="005C466C"/>
    <w:rsid w:val="005C580F"/>
    <w:rsid w:val="005C65C6"/>
    <w:rsid w:val="005D017D"/>
    <w:rsid w:val="005D02FE"/>
    <w:rsid w:val="005D27FD"/>
    <w:rsid w:val="005D3170"/>
    <w:rsid w:val="005D44EC"/>
    <w:rsid w:val="005D4B90"/>
    <w:rsid w:val="005D55D5"/>
    <w:rsid w:val="005D5814"/>
    <w:rsid w:val="005D5BE7"/>
    <w:rsid w:val="005D5EE3"/>
    <w:rsid w:val="005D6A63"/>
    <w:rsid w:val="005D75CF"/>
    <w:rsid w:val="005E164E"/>
    <w:rsid w:val="005E24B9"/>
    <w:rsid w:val="005E4CF7"/>
    <w:rsid w:val="005E5606"/>
    <w:rsid w:val="005E6943"/>
    <w:rsid w:val="005E6A25"/>
    <w:rsid w:val="005E7620"/>
    <w:rsid w:val="005F15B8"/>
    <w:rsid w:val="005F57F7"/>
    <w:rsid w:val="005F61B1"/>
    <w:rsid w:val="005F7ABC"/>
    <w:rsid w:val="00602154"/>
    <w:rsid w:val="006028E7"/>
    <w:rsid w:val="00606943"/>
    <w:rsid w:val="00606D48"/>
    <w:rsid w:val="006073A6"/>
    <w:rsid w:val="006107AE"/>
    <w:rsid w:val="00611026"/>
    <w:rsid w:val="00611835"/>
    <w:rsid w:val="00614C2B"/>
    <w:rsid w:val="00615CA9"/>
    <w:rsid w:val="0061750D"/>
    <w:rsid w:val="006175E8"/>
    <w:rsid w:val="00617926"/>
    <w:rsid w:val="006217B6"/>
    <w:rsid w:val="006223EF"/>
    <w:rsid w:val="00623AB2"/>
    <w:rsid w:val="00623D12"/>
    <w:rsid w:val="00623EA0"/>
    <w:rsid w:val="00623F11"/>
    <w:rsid w:val="00625F02"/>
    <w:rsid w:val="006310E9"/>
    <w:rsid w:val="006317E3"/>
    <w:rsid w:val="00631D07"/>
    <w:rsid w:val="006349D6"/>
    <w:rsid w:val="00635185"/>
    <w:rsid w:val="0063740C"/>
    <w:rsid w:val="006378CB"/>
    <w:rsid w:val="00640FA7"/>
    <w:rsid w:val="00642C9A"/>
    <w:rsid w:val="006438C4"/>
    <w:rsid w:val="00645390"/>
    <w:rsid w:val="006469FB"/>
    <w:rsid w:val="0065173E"/>
    <w:rsid w:val="00651860"/>
    <w:rsid w:val="00652A96"/>
    <w:rsid w:val="006535EC"/>
    <w:rsid w:val="00655655"/>
    <w:rsid w:val="00656ED2"/>
    <w:rsid w:val="00657037"/>
    <w:rsid w:val="00657098"/>
    <w:rsid w:val="00657A92"/>
    <w:rsid w:val="006613F0"/>
    <w:rsid w:val="0066187F"/>
    <w:rsid w:val="00663A5E"/>
    <w:rsid w:val="00666240"/>
    <w:rsid w:val="00667A78"/>
    <w:rsid w:val="00672429"/>
    <w:rsid w:val="00673776"/>
    <w:rsid w:val="0067396B"/>
    <w:rsid w:val="00673CB6"/>
    <w:rsid w:val="006752E5"/>
    <w:rsid w:val="00677889"/>
    <w:rsid w:val="00677F50"/>
    <w:rsid w:val="00681119"/>
    <w:rsid w:val="00682333"/>
    <w:rsid w:val="006823CF"/>
    <w:rsid w:val="00683682"/>
    <w:rsid w:val="00684EFB"/>
    <w:rsid w:val="00685A13"/>
    <w:rsid w:val="00690260"/>
    <w:rsid w:val="00690AA0"/>
    <w:rsid w:val="00691445"/>
    <w:rsid w:val="0069149F"/>
    <w:rsid w:val="00693B5F"/>
    <w:rsid w:val="00694833"/>
    <w:rsid w:val="00694D12"/>
    <w:rsid w:val="00694E03"/>
    <w:rsid w:val="00695997"/>
    <w:rsid w:val="00695FDD"/>
    <w:rsid w:val="006960C0"/>
    <w:rsid w:val="006960EF"/>
    <w:rsid w:val="006972AD"/>
    <w:rsid w:val="00697505"/>
    <w:rsid w:val="006A188A"/>
    <w:rsid w:val="006A2337"/>
    <w:rsid w:val="006A4A82"/>
    <w:rsid w:val="006A53DB"/>
    <w:rsid w:val="006A642B"/>
    <w:rsid w:val="006A66E9"/>
    <w:rsid w:val="006B1B76"/>
    <w:rsid w:val="006B444D"/>
    <w:rsid w:val="006B45F4"/>
    <w:rsid w:val="006B60D7"/>
    <w:rsid w:val="006B6288"/>
    <w:rsid w:val="006C270A"/>
    <w:rsid w:val="006C39BE"/>
    <w:rsid w:val="006C4B98"/>
    <w:rsid w:val="006C5610"/>
    <w:rsid w:val="006C6470"/>
    <w:rsid w:val="006C6520"/>
    <w:rsid w:val="006C6DFC"/>
    <w:rsid w:val="006C6FFC"/>
    <w:rsid w:val="006D00DA"/>
    <w:rsid w:val="006D37FC"/>
    <w:rsid w:val="006D3DEC"/>
    <w:rsid w:val="006D3E2A"/>
    <w:rsid w:val="006D4C05"/>
    <w:rsid w:val="006D7B4F"/>
    <w:rsid w:val="006E04B4"/>
    <w:rsid w:val="006E127F"/>
    <w:rsid w:val="006E1A3C"/>
    <w:rsid w:val="006E26EE"/>
    <w:rsid w:val="006E27B1"/>
    <w:rsid w:val="006E2C47"/>
    <w:rsid w:val="006E33C4"/>
    <w:rsid w:val="006E365B"/>
    <w:rsid w:val="006E5F96"/>
    <w:rsid w:val="006E6FCB"/>
    <w:rsid w:val="006E7CFF"/>
    <w:rsid w:val="006F0236"/>
    <w:rsid w:val="006F151E"/>
    <w:rsid w:val="006F1B5D"/>
    <w:rsid w:val="006F1C09"/>
    <w:rsid w:val="006F4BCA"/>
    <w:rsid w:val="006F6761"/>
    <w:rsid w:val="006F7E8F"/>
    <w:rsid w:val="007000D5"/>
    <w:rsid w:val="0070219A"/>
    <w:rsid w:val="00704AF4"/>
    <w:rsid w:val="00704BE3"/>
    <w:rsid w:val="00704F76"/>
    <w:rsid w:val="00705EB0"/>
    <w:rsid w:val="00706493"/>
    <w:rsid w:val="00706923"/>
    <w:rsid w:val="00710482"/>
    <w:rsid w:val="007133D7"/>
    <w:rsid w:val="007134D5"/>
    <w:rsid w:val="007136F5"/>
    <w:rsid w:val="0071458A"/>
    <w:rsid w:val="00717AF0"/>
    <w:rsid w:val="00720800"/>
    <w:rsid w:val="007224F7"/>
    <w:rsid w:val="007225B8"/>
    <w:rsid w:val="007225FD"/>
    <w:rsid w:val="007247C0"/>
    <w:rsid w:val="00726343"/>
    <w:rsid w:val="00727705"/>
    <w:rsid w:val="00727F12"/>
    <w:rsid w:val="00730C46"/>
    <w:rsid w:val="007319D3"/>
    <w:rsid w:val="00732820"/>
    <w:rsid w:val="0073361D"/>
    <w:rsid w:val="00736532"/>
    <w:rsid w:val="007367E3"/>
    <w:rsid w:val="00741B01"/>
    <w:rsid w:val="007429A8"/>
    <w:rsid w:val="007451CF"/>
    <w:rsid w:val="00745FD8"/>
    <w:rsid w:val="00747A47"/>
    <w:rsid w:val="00750BDA"/>
    <w:rsid w:val="00751AF2"/>
    <w:rsid w:val="007541FA"/>
    <w:rsid w:val="00760115"/>
    <w:rsid w:val="007628F2"/>
    <w:rsid w:val="00762A48"/>
    <w:rsid w:val="007632D1"/>
    <w:rsid w:val="00764286"/>
    <w:rsid w:val="00765A03"/>
    <w:rsid w:val="00765AC7"/>
    <w:rsid w:val="0077010A"/>
    <w:rsid w:val="00770466"/>
    <w:rsid w:val="007744FF"/>
    <w:rsid w:val="007760B1"/>
    <w:rsid w:val="0077624C"/>
    <w:rsid w:val="00776719"/>
    <w:rsid w:val="0077724C"/>
    <w:rsid w:val="0077734B"/>
    <w:rsid w:val="007801ED"/>
    <w:rsid w:val="007804EE"/>
    <w:rsid w:val="00780B03"/>
    <w:rsid w:val="00785193"/>
    <w:rsid w:val="00786CC0"/>
    <w:rsid w:val="00790FBB"/>
    <w:rsid w:val="00791C0D"/>
    <w:rsid w:val="00795268"/>
    <w:rsid w:val="007952F8"/>
    <w:rsid w:val="007954B0"/>
    <w:rsid w:val="00795965"/>
    <w:rsid w:val="00796137"/>
    <w:rsid w:val="007969A3"/>
    <w:rsid w:val="007A0728"/>
    <w:rsid w:val="007A095A"/>
    <w:rsid w:val="007A1C1D"/>
    <w:rsid w:val="007A499D"/>
    <w:rsid w:val="007A64CA"/>
    <w:rsid w:val="007A6B10"/>
    <w:rsid w:val="007B0D9B"/>
    <w:rsid w:val="007B1DFE"/>
    <w:rsid w:val="007B22B6"/>
    <w:rsid w:val="007B3174"/>
    <w:rsid w:val="007B31A3"/>
    <w:rsid w:val="007B3FFC"/>
    <w:rsid w:val="007B5469"/>
    <w:rsid w:val="007B5D93"/>
    <w:rsid w:val="007B5F46"/>
    <w:rsid w:val="007B61DC"/>
    <w:rsid w:val="007B64D7"/>
    <w:rsid w:val="007B74F4"/>
    <w:rsid w:val="007C1E37"/>
    <w:rsid w:val="007C5623"/>
    <w:rsid w:val="007C5E94"/>
    <w:rsid w:val="007C6324"/>
    <w:rsid w:val="007C6387"/>
    <w:rsid w:val="007C67F6"/>
    <w:rsid w:val="007C7EC3"/>
    <w:rsid w:val="007D0174"/>
    <w:rsid w:val="007D16A6"/>
    <w:rsid w:val="007D2565"/>
    <w:rsid w:val="007D508D"/>
    <w:rsid w:val="007D597B"/>
    <w:rsid w:val="007D6306"/>
    <w:rsid w:val="007D6A88"/>
    <w:rsid w:val="007D79B1"/>
    <w:rsid w:val="007E0010"/>
    <w:rsid w:val="007E39D0"/>
    <w:rsid w:val="007E4CAB"/>
    <w:rsid w:val="007E5A73"/>
    <w:rsid w:val="007E6C72"/>
    <w:rsid w:val="007E7F5A"/>
    <w:rsid w:val="007F19D8"/>
    <w:rsid w:val="007F20AE"/>
    <w:rsid w:val="007F3496"/>
    <w:rsid w:val="007F3E02"/>
    <w:rsid w:val="007F4816"/>
    <w:rsid w:val="007F57AD"/>
    <w:rsid w:val="007F6323"/>
    <w:rsid w:val="007F7029"/>
    <w:rsid w:val="007F72A8"/>
    <w:rsid w:val="007F72AF"/>
    <w:rsid w:val="007F7765"/>
    <w:rsid w:val="007F7863"/>
    <w:rsid w:val="0080033C"/>
    <w:rsid w:val="00800FCD"/>
    <w:rsid w:val="00801C88"/>
    <w:rsid w:val="00803CDC"/>
    <w:rsid w:val="00805D00"/>
    <w:rsid w:val="00806EBC"/>
    <w:rsid w:val="00806F15"/>
    <w:rsid w:val="00806F31"/>
    <w:rsid w:val="00810634"/>
    <w:rsid w:val="00810913"/>
    <w:rsid w:val="0081349C"/>
    <w:rsid w:val="00813974"/>
    <w:rsid w:val="00814517"/>
    <w:rsid w:val="008149D5"/>
    <w:rsid w:val="00815D9F"/>
    <w:rsid w:val="008174E9"/>
    <w:rsid w:val="0082043E"/>
    <w:rsid w:val="008204C1"/>
    <w:rsid w:val="00823731"/>
    <w:rsid w:val="008242AF"/>
    <w:rsid w:val="00824456"/>
    <w:rsid w:val="00827421"/>
    <w:rsid w:val="00830779"/>
    <w:rsid w:val="0083111C"/>
    <w:rsid w:val="00833CA4"/>
    <w:rsid w:val="00833E0F"/>
    <w:rsid w:val="00833E3E"/>
    <w:rsid w:val="00833ED0"/>
    <w:rsid w:val="00834108"/>
    <w:rsid w:val="008342D4"/>
    <w:rsid w:val="008403C1"/>
    <w:rsid w:val="00840497"/>
    <w:rsid w:val="00840F32"/>
    <w:rsid w:val="008422B0"/>
    <w:rsid w:val="00843194"/>
    <w:rsid w:val="008450D3"/>
    <w:rsid w:val="008453DC"/>
    <w:rsid w:val="00845AA2"/>
    <w:rsid w:val="00846042"/>
    <w:rsid w:val="00847DD4"/>
    <w:rsid w:val="00847EB5"/>
    <w:rsid w:val="008530B2"/>
    <w:rsid w:val="00853107"/>
    <w:rsid w:val="00853CB8"/>
    <w:rsid w:val="0085602C"/>
    <w:rsid w:val="00856295"/>
    <w:rsid w:val="00856D27"/>
    <w:rsid w:val="00857801"/>
    <w:rsid w:val="008604F7"/>
    <w:rsid w:val="00863CEC"/>
    <w:rsid w:val="008642E7"/>
    <w:rsid w:val="00867608"/>
    <w:rsid w:val="00867E14"/>
    <w:rsid w:val="00871172"/>
    <w:rsid w:val="008726F3"/>
    <w:rsid w:val="00872825"/>
    <w:rsid w:val="0087389F"/>
    <w:rsid w:val="00874346"/>
    <w:rsid w:val="008774D5"/>
    <w:rsid w:val="0088248C"/>
    <w:rsid w:val="00882F8E"/>
    <w:rsid w:val="0088348E"/>
    <w:rsid w:val="00883A6E"/>
    <w:rsid w:val="00884101"/>
    <w:rsid w:val="0088606F"/>
    <w:rsid w:val="00892A4F"/>
    <w:rsid w:val="008948A0"/>
    <w:rsid w:val="00894AA9"/>
    <w:rsid w:val="00895D9C"/>
    <w:rsid w:val="00897243"/>
    <w:rsid w:val="008A1B79"/>
    <w:rsid w:val="008A2E1D"/>
    <w:rsid w:val="008A4D3C"/>
    <w:rsid w:val="008A5344"/>
    <w:rsid w:val="008A710A"/>
    <w:rsid w:val="008B0783"/>
    <w:rsid w:val="008B14A9"/>
    <w:rsid w:val="008B33F1"/>
    <w:rsid w:val="008B35C3"/>
    <w:rsid w:val="008B685D"/>
    <w:rsid w:val="008B791B"/>
    <w:rsid w:val="008B7A16"/>
    <w:rsid w:val="008B7BA7"/>
    <w:rsid w:val="008C307A"/>
    <w:rsid w:val="008C3382"/>
    <w:rsid w:val="008C430C"/>
    <w:rsid w:val="008C576B"/>
    <w:rsid w:val="008C6886"/>
    <w:rsid w:val="008D1973"/>
    <w:rsid w:val="008D1EBC"/>
    <w:rsid w:val="008D747E"/>
    <w:rsid w:val="008E2B77"/>
    <w:rsid w:val="008E2FCE"/>
    <w:rsid w:val="008E3314"/>
    <w:rsid w:val="008E4755"/>
    <w:rsid w:val="008E5389"/>
    <w:rsid w:val="008E5BAE"/>
    <w:rsid w:val="008E5F95"/>
    <w:rsid w:val="008E629D"/>
    <w:rsid w:val="008E71BC"/>
    <w:rsid w:val="008F1728"/>
    <w:rsid w:val="008F4AF4"/>
    <w:rsid w:val="009047F5"/>
    <w:rsid w:val="009059DE"/>
    <w:rsid w:val="00905BBA"/>
    <w:rsid w:val="00906DB1"/>
    <w:rsid w:val="0090785B"/>
    <w:rsid w:val="009103DD"/>
    <w:rsid w:val="009118DA"/>
    <w:rsid w:val="009123BA"/>
    <w:rsid w:val="00912AF4"/>
    <w:rsid w:val="009150DA"/>
    <w:rsid w:val="00915592"/>
    <w:rsid w:val="00915A09"/>
    <w:rsid w:val="00915E3B"/>
    <w:rsid w:val="00921D75"/>
    <w:rsid w:val="0092245D"/>
    <w:rsid w:val="00924AF3"/>
    <w:rsid w:val="00924BEF"/>
    <w:rsid w:val="009255D7"/>
    <w:rsid w:val="00926EFE"/>
    <w:rsid w:val="009277EC"/>
    <w:rsid w:val="0093029E"/>
    <w:rsid w:val="009314C8"/>
    <w:rsid w:val="00933CDC"/>
    <w:rsid w:val="009351C9"/>
    <w:rsid w:val="00935ADC"/>
    <w:rsid w:val="00935E6D"/>
    <w:rsid w:val="009374BF"/>
    <w:rsid w:val="00937653"/>
    <w:rsid w:val="00937FC4"/>
    <w:rsid w:val="00942DF8"/>
    <w:rsid w:val="00943B74"/>
    <w:rsid w:val="009442F3"/>
    <w:rsid w:val="00944C2B"/>
    <w:rsid w:val="0094779D"/>
    <w:rsid w:val="009506A4"/>
    <w:rsid w:val="00950878"/>
    <w:rsid w:val="00950B33"/>
    <w:rsid w:val="009517C0"/>
    <w:rsid w:val="00952045"/>
    <w:rsid w:val="0095217F"/>
    <w:rsid w:val="00952348"/>
    <w:rsid w:val="00953DFB"/>
    <w:rsid w:val="0095413C"/>
    <w:rsid w:val="0095446F"/>
    <w:rsid w:val="00955744"/>
    <w:rsid w:val="00955A69"/>
    <w:rsid w:val="00957559"/>
    <w:rsid w:val="00957C53"/>
    <w:rsid w:val="0096051D"/>
    <w:rsid w:val="00962612"/>
    <w:rsid w:val="00962C88"/>
    <w:rsid w:val="009643E5"/>
    <w:rsid w:val="009644B9"/>
    <w:rsid w:val="009644CE"/>
    <w:rsid w:val="00964792"/>
    <w:rsid w:val="00964DF2"/>
    <w:rsid w:val="0096570B"/>
    <w:rsid w:val="009666AE"/>
    <w:rsid w:val="009677F3"/>
    <w:rsid w:val="00970F40"/>
    <w:rsid w:val="00974003"/>
    <w:rsid w:val="00975264"/>
    <w:rsid w:val="00976432"/>
    <w:rsid w:val="009766D3"/>
    <w:rsid w:val="00976D10"/>
    <w:rsid w:val="009804B0"/>
    <w:rsid w:val="00980EED"/>
    <w:rsid w:val="00981B7B"/>
    <w:rsid w:val="00981E17"/>
    <w:rsid w:val="00982CFE"/>
    <w:rsid w:val="00982EA1"/>
    <w:rsid w:val="0098440B"/>
    <w:rsid w:val="009854D4"/>
    <w:rsid w:val="009859FF"/>
    <w:rsid w:val="00986D1B"/>
    <w:rsid w:val="009872D3"/>
    <w:rsid w:val="00990D6E"/>
    <w:rsid w:val="009916FE"/>
    <w:rsid w:val="00992E26"/>
    <w:rsid w:val="00993A78"/>
    <w:rsid w:val="00993BB1"/>
    <w:rsid w:val="0099438D"/>
    <w:rsid w:val="00995B3F"/>
    <w:rsid w:val="00996FE3"/>
    <w:rsid w:val="00997818"/>
    <w:rsid w:val="0099794F"/>
    <w:rsid w:val="009A030F"/>
    <w:rsid w:val="009A0425"/>
    <w:rsid w:val="009A490E"/>
    <w:rsid w:val="009A5553"/>
    <w:rsid w:val="009A5E4B"/>
    <w:rsid w:val="009A61F2"/>
    <w:rsid w:val="009A63DD"/>
    <w:rsid w:val="009B08C2"/>
    <w:rsid w:val="009B1039"/>
    <w:rsid w:val="009B24BB"/>
    <w:rsid w:val="009B2B58"/>
    <w:rsid w:val="009B641C"/>
    <w:rsid w:val="009B65BE"/>
    <w:rsid w:val="009C02B3"/>
    <w:rsid w:val="009C14CE"/>
    <w:rsid w:val="009C21AE"/>
    <w:rsid w:val="009C31B0"/>
    <w:rsid w:val="009C3596"/>
    <w:rsid w:val="009C4135"/>
    <w:rsid w:val="009C4298"/>
    <w:rsid w:val="009C5F14"/>
    <w:rsid w:val="009C6C0D"/>
    <w:rsid w:val="009D0586"/>
    <w:rsid w:val="009D25D3"/>
    <w:rsid w:val="009D3318"/>
    <w:rsid w:val="009D519D"/>
    <w:rsid w:val="009D5EFB"/>
    <w:rsid w:val="009D6477"/>
    <w:rsid w:val="009D6732"/>
    <w:rsid w:val="009E01BC"/>
    <w:rsid w:val="009E134E"/>
    <w:rsid w:val="009E3BB8"/>
    <w:rsid w:val="009E3F9B"/>
    <w:rsid w:val="009E71B4"/>
    <w:rsid w:val="009E7A8B"/>
    <w:rsid w:val="009F062E"/>
    <w:rsid w:val="009F0BFB"/>
    <w:rsid w:val="009F3B62"/>
    <w:rsid w:val="009F5F21"/>
    <w:rsid w:val="009F6DB4"/>
    <w:rsid w:val="009F77C3"/>
    <w:rsid w:val="009F787A"/>
    <w:rsid w:val="009F7AEA"/>
    <w:rsid w:val="00A0163B"/>
    <w:rsid w:val="00A0174D"/>
    <w:rsid w:val="00A01BE8"/>
    <w:rsid w:val="00A0223F"/>
    <w:rsid w:val="00A02EFB"/>
    <w:rsid w:val="00A03049"/>
    <w:rsid w:val="00A03DE2"/>
    <w:rsid w:val="00A0450B"/>
    <w:rsid w:val="00A0611E"/>
    <w:rsid w:val="00A07D5D"/>
    <w:rsid w:val="00A104E1"/>
    <w:rsid w:val="00A10F6B"/>
    <w:rsid w:val="00A122C7"/>
    <w:rsid w:val="00A12E4E"/>
    <w:rsid w:val="00A14AAD"/>
    <w:rsid w:val="00A15F77"/>
    <w:rsid w:val="00A16673"/>
    <w:rsid w:val="00A17119"/>
    <w:rsid w:val="00A17A17"/>
    <w:rsid w:val="00A17ADD"/>
    <w:rsid w:val="00A17FBE"/>
    <w:rsid w:val="00A2011A"/>
    <w:rsid w:val="00A239AF"/>
    <w:rsid w:val="00A23A6F"/>
    <w:rsid w:val="00A25C94"/>
    <w:rsid w:val="00A27BBE"/>
    <w:rsid w:val="00A30C45"/>
    <w:rsid w:val="00A30F8B"/>
    <w:rsid w:val="00A31DB9"/>
    <w:rsid w:val="00A338F1"/>
    <w:rsid w:val="00A36673"/>
    <w:rsid w:val="00A366CE"/>
    <w:rsid w:val="00A37109"/>
    <w:rsid w:val="00A40B86"/>
    <w:rsid w:val="00A4138B"/>
    <w:rsid w:val="00A419AF"/>
    <w:rsid w:val="00A41D74"/>
    <w:rsid w:val="00A42AF0"/>
    <w:rsid w:val="00A43A68"/>
    <w:rsid w:val="00A44FE1"/>
    <w:rsid w:val="00A46724"/>
    <w:rsid w:val="00A507AE"/>
    <w:rsid w:val="00A508DF"/>
    <w:rsid w:val="00A51B2E"/>
    <w:rsid w:val="00A52B40"/>
    <w:rsid w:val="00A56014"/>
    <w:rsid w:val="00A57C4F"/>
    <w:rsid w:val="00A60B58"/>
    <w:rsid w:val="00A635C1"/>
    <w:rsid w:val="00A635E2"/>
    <w:rsid w:val="00A63725"/>
    <w:rsid w:val="00A64041"/>
    <w:rsid w:val="00A6422B"/>
    <w:rsid w:val="00A642BB"/>
    <w:rsid w:val="00A6633C"/>
    <w:rsid w:val="00A66404"/>
    <w:rsid w:val="00A66F34"/>
    <w:rsid w:val="00A70602"/>
    <w:rsid w:val="00A714F7"/>
    <w:rsid w:val="00A73429"/>
    <w:rsid w:val="00A73455"/>
    <w:rsid w:val="00A74423"/>
    <w:rsid w:val="00A760FF"/>
    <w:rsid w:val="00A77692"/>
    <w:rsid w:val="00A80210"/>
    <w:rsid w:val="00A8145D"/>
    <w:rsid w:val="00A81B0A"/>
    <w:rsid w:val="00A84399"/>
    <w:rsid w:val="00A8478A"/>
    <w:rsid w:val="00A858FF"/>
    <w:rsid w:val="00A86410"/>
    <w:rsid w:val="00A86A9C"/>
    <w:rsid w:val="00A86F16"/>
    <w:rsid w:val="00A87EB5"/>
    <w:rsid w:val="00A910E0"/>
    <w:rsid w:val="00A91CEA"/>
    <w:rsid w:val="00A92114"/>
    <w:rsid w:val="00A92425"/>
    <w:rsid w:val="00A92700"/>
    <w:rsid w:val="00A927CD"/>
    <w:rsid w:val="00AA37BA"/>
    <w:rsid w:val="00AA4627"/>
    <w:rsid w:val="00AA5D2D"/>
    <w:rsid w:val="00AA5E88"/>
    <w:rsid w:val="00AA5F7C"/>
    <w:rsid w:val="00AA6C6B"/>
    <w:rsid w:val="00AB00F4"/>
    <w:rsid w:val="00AB0E0A"/>
    <w:rsid w:val="00AB12D5"/>
    <w:rsid w:val="00AB1CDE"/>
    <w:rsid w:val="00AB283B"/>
    <w:rsid w:val="00AB3CBD"/>
    <w:rsid w:val="00AB3DCF"/>
    <w:rsid w:val="00AB5900"/>
    <w:rsid w:val="00AB6F52"/>
    <w:rsid w:val="00AB6F86"/>
    <w:rsid w:val="00AB7A24"/>
    <w:rsid w:val="00AC197E"/>
    <w:rsid w:val="00AC1CF4"/>
    <w:rsid w:val="00AC3578"/>
    <w:rsid w:val="00AC4A4F"/>
    <w:rsid w:val="00AC52A1"/>
    <w:rsid w:val="00AC54CF"/>
    <w:rsid w:val="00AC5F73"/>
    <w:rsid w:val="00AC5F8A"/>
    <w:rsid w:val="00AC6216"/>
    <w:rsid w:val="00AC7F2B"/>
    <w:rsid w:val="00AD2583"/>
    <w:rsid w:val="00AD327C"/>
    <w:rsid w:val="00AD4072"/>
    <w:rsid w:val="00AD4A57"/>
    <w:rsid w:val="00AD4C7D"/>
    <w:rsid w:val="00AD58A6"/>
    <w:rsid w:val="00AD7350"/>
    <w:rsid w:val="00AD75F0"/>
    <w:rsid w:val="00AD7ECA"/>
    <w:rsid w:val="00AE178D"/>
    <w:rsid w:val="00AE280B"/>
    <w:rsid w:val="00AE6ECA"/>
    <w:rsid w:val="00AF1C8A"/>
    <w:rsid w:val="00AF2481"/>
    <w:rsid w:val="00AF327D"/>
    <w:rsid w:val="00AF42A9"/>
    <w:rsid w:val="00AF4AA9"/>
    <w:rsid w:val="00AF69A5"/>
    <w:rsid w:val="00B02DFF"/>
    <w:rsid w:val="00B0328C"/>
    <w:rsid w:val="00B05325"/>
    <w:rsid w:val="00B07D20"/>
    <w:rsid w:val="00B102DF"/>
    <w:rsid w:val="00B11EF7"/>
    <w:rsid w:val="00B1266B"/>
    <w:rsid w:val="00B14745"/>
    <w:rsid w:val="00B1507B"/>
    <w:rsid w:val="00B1765D"/>
    <w:rsid w:val="00B17F24"/>
    <w:rsid w:val="00B20E98"/>
    <w:rsid w:val="00B21149"/>
    <w:rsid w:val="00B21985"/>
    <w:rsid w:val="00B221DB"/>
    <w:rsid w:val="00B22D09"/>
    <w:rsid w:val="00B230CD"/>
    <w:rsid w:val="00B23282"/>
    <w:rsid w:val="00B23904"/>
    <w:rsid w:val="00B25705"/>
    <w:rsid w:val="00B26751"/>
    <w:rsid w:val="00B30CC3"/>
    <w:rsid w:val="00B317CA"/>
    <w:rsid w:val="00B35174"/>
    <w:rsid w:val="00B36B1B"/>
    <w:rsid w:val="00B40BA8"/>
    <w:rsid w:val="00B41124"/>
    <w:rsid w:val="00B41172"/>
    <w:rsid w:val="00B43C1B"/>
    <w:rsid w:val="00B4432E"/>
    <w:rsid w:val="00B4454D"/>
    <w:rsid w:val="00B45501"/>
    <w:rsid w:val="00B460EC"/>
    <w:rsid w:val="00B46796"/>
    <w:rsid w:val="00B4768A"/>
    <w:rsid w:val="00B47B56"/>
    <w:rsid w:val="00B47EFB"/>
    <w:rsid w:val="00B51847"/>
    <w:rsid w:val="00B51F37"/>
    <w:rsid w:val="00B525D2"/>
    <w:rsid w:val="00B526B6"/>
    <w:rsid w:val="00B52C6A"/>
    <w:rsid w:val="00B55874"/>
    <w:rsid w:val="00B560B6"/>
    <w:rsid w:val="00B6008E"/>
    <w:rsid w:val="00B6028B"/>
    <w:rsid w:val="00B60CC7"/>
    <w:rsid w:val="00B61E08"/>
    <w:rsid w:val="00B627DD"/>
    <w:rsid w:val="00B63638"/>
    <w:rsid w:val="00B63F2C"/>
    <w:rsid w:val="00B64351"/>
    <w:rsid w:val="00B643F0"/>
    <w:rsid w:val="00B64759"/>
    <w:rsid w:val="00B64A6F"/>
    <w:rsid w:val="00B64AD9"/>
    <w:rsid w:val="00B65073"/>
    <w:rsid w:val="00B66708"/>
    <w:rsid w:val="00B66BDB"/>
    <w:rsid w:val="00B70D17"/>
    <w:rsid w:val="00B716C2"/>
    <w:rsid w:val="00B7275E"/>
    <w:rsid w:val="00B729AC"/>
    <w:rsid w:val="00B72CE1"/>
    <w:rsid w:val="00B819E1"/>
    <w:rsid w:val="00B81AE7"/>
    <w:rsid w:val="00B84EF5"/>
    <w:rsid w:val="00B850EC"/>
    <w:rsid w:val="00B871C0"/>
    <w:rsid w:val="00B87968"/>
    <w:rsid w:val="00B90820"/>
    <w:rsid w:val="00B90A7A"/>
    <w:rsid w:val="00B91CD3"/>
    <w:rsid w:val="00B91DC8"/>
    <w:rsid w:val="00B92B6E"/>
    <w:rsid w:val="00B9378B"/>
    <w:rsid w:val="00B94857"/>
    <w:rsid w:val="00B94EF3"/>
    <w:rsid w:val="00B974B7"/>
    <w:rsid w:val="00B974EC"/>
    <w:rsid w:val="00B97742"/>
    <w:rsid w:val="00BA2DA9"/>
    <w:rsid w:val="00BA3567"/>
    <w:rsid w:val="00BA437D"/>
    <w:rsid w:val="00BA4459"/>
    <w:rsid w:val="00BA4580"/>
    <w:rsid w:val="00BA45B9"/>
    <w:rsid w:val="00BA49B8"/>
    <w:rsid w:val="00BB1708"/>
    <w:rsid w:val="00BB1B71"/>
    <w:rsid w:val="00BB205E"/>
    <w:rsid w:val="00BB491B"/>
    <w:rsid w:val="00BB4F30"/>
    <w:rsid w:val="00BB715A"/>
    <w:rsid w:val="00BB76A5"/>
    <w:rsid w:val="00BB7982"/>
    <w:rsid w:val="00BB7CB9"/>
    <w:rsid w:val="00BC007C"/>
    <w:rsid w:val="00BC195C"/>
    <w:rsid w:val="00BC3C32"/>
    <w:rsid w:val="00BC4D31"/>
    <w:rsid w:val="00BC738A"/>
    <w:rsid w:val="00BD1D38"/>
    <w:rsid w:val="00BD1D87"/>
    <w:rsid w:val="00BD1E1E"/>
    <w:rsid w:val="00BD25F4"/>
    <w:rsid w:val="00BD3EB2"/>
    <w:rsid w:val="00BD47DF"/>
    <w:rsid w:val="00BD51D2"/>
    <w:rsid w:val="00BD6C21"/>
    <w:rsid w:val="00BD7941"/>
    <w:rsid w:val="00BE008A"/>
    <w:rsid w:val="00BE0403"/>
    <w:rsid w:val="00BE1550"/>
    <w:rsid w:val="00BE15FD"/>
    <w:rsid w:val="00BE19A3"/>
    <w:rsid w:val="00BE225F"/>
    <w:rsid w:val="00BE2B77"/>
    <w:rsid w:val="00BE4237"/>
    <w:rsid w:val="00BE4315"/>
    <w:rsid w:val="00BE4634"/>
    <w:rsid w:val="00BE4743"/>
    <w:rsid w:val="00BE4960"/>
    <w:rsid w:val="00BE4A50"/>
    <w:rsid w:val="00BE6538"/>
    <w:rsid w:val="00BE6A0C"/>
    <w:rsid w:val="00BE6C73"/>
    <w:rsid w:val="00BE6E00"/>
    <w:rsid w:val="00BE7467"/>
    <w:rsid w:val="00BF1D8A"/>
    <w:rsid w:val="00BF23FD"/>
    <w:rsid w:val="00BF3067"/>
    <w:rsid w:val="00BF408C"/>
    <w:rsid w:val="00BF524E"/>
    <w:rsid w:val="00BF5452"/>
    <w:rsid w:val="00BF689B"/>
    <w:rsid w:val="00BF7137"/>
    <w:rsid w:val="00BF7742"/>
    <w:rsid w:val="00C00EFA"/>
    <w:rsid w:val="00C00F5D"/>
    <w:rsid w:val="00C018D7"/>
    <w:rsid w:val="00C07F95"/>
    <w:rsid w:val="00C1056C"/>
    <w:rsid w:val="00C10758"/>
    <w:rsid w:val="00C108ED"/>
    <w:rsid w:val="00C117AB"/>
    <w:rsid w:val="00C12050"/>
    <w:rsid w:val="00C12156"/>
    <w:rsid w:val="00C12DB7"/>
    <w:rsid w:val="00C1316F"/>
    <w:rsid w:val="00C13331"/>
    <w:rsid w:val="00C13DBD"/>
    <w:rsid w:val="00C14575"/>
    <w:rsid w:val="00C158C0"/>
    <w:rsid w:val="00C160B3"/>
    <w:rsid w:val="00C1678D"/>
    <w:rsid w:val="00C16A26"/>
    <w:rsid w:val="00C16CD7"/>
    <w:rsid w:val="00C16CDF"/>
    <w:rsid w:val="00C203EA"/>
    <w:rsid w:val="00C20C0A"/>
    <w:rsid w:val="00C219EF"/>
    <w:rsid w:val="00C21EC1"/>
    <w:rsid w:val="00C22CAE"/>
    <w:rsid w:val="00C23947"/>
    <w:rsid w:val="00C23A1B"/>
    <w:rsid w:val="00C26012"/>
    <w:rsid w:val="00C26B26"/>
    <w:rsid w:val="00C27BFA"/>
    <w:rsid w:val="00C27C73"/>
    <w:rsid w:val="00C30B77"/>
    <w:rsid w:val="00C36248"/>
    <w:rsid w:val="00C371F7"/>
    <w:rsid w:val="00C3768D"/>
    <w:rsid w:val="00C376CF"/>
    <w:rsid w:val="00C37799"/>
    <w:rsid w:val="00C40EAF"/>
    <w:rsid w:val="00C43536"/>
    <w:rsid w:val="00C43DAC"/>
    <w:rsid w:val="00C44883"/>
    <w:rsid w:val="00C4799C"/>
    <w:rsid w:val="00C47A8F"/>
    <w:rsid w:val="00C47A92"/>
    <w:rsid w:val="00C50179"/>
    <w:rsid w:val="00C50FA7"/>
    <w:rsid w:val="00C521A5"/>
    <w:rsid w:val="00C52319"/>
    <w:rsid w:val="00C531D0"/>
    <w:rsid w:val="00C535D2"/>
    <w:rsid w:val="00C53A1E"/>
    <w:rsid w:val="00C53A7D"/>
    <w:rsid w:val="00C53AE2"/>
    <w:rsid w:val="00C57DF8"/>
    <w:rsid w:val="00C62929"/>
    <w:rsid w:val="00C631B5"/>
    <w:rsid w:val="00C65596"/>
    <w:rsid w:val="00C65984"/>
    <w:rsid w:val="00C70051"/>
    <w:rsid w:val="00C70A59"/>
    <w:rsid w:val="00C711C6"/>
    <w:rsid w:val="00C71439"/>
    <w:rsid w:val="00C726EC"/>
    <w:rsid w:val="00C734BE"/>
    <w:rsid w:val="00C74995"/>
    <w:rsid w:val="00C75B84"/>
    <w:rsid w:val="00C77590"/>
    <w:rsid w:val="00C80F3B"/>
    <w:rsid w:val="00C81474"/>
    <w:rsid w:val="00C81CF2"/>
    <w:rsid w:val="00C822E9"/>
    <w:rsid w:val="00C85129"/>
    <w:rsid w:val="00C856B3"/>
    <w:rsid w:val="00C8610F"/>
    <w:rsid w:val="00C91CFC"/>
    <w:rsid w:val="00C92378"/>
    <w:rsid w:val="00C9373F"/>
    <w:rsid w:val="00C97E34"/>
    <w:rsid w:val="00C97F08"/>
    <w:rsid w:val="00CA0E00"/>
    <w:rsid w:val="00CA1A3A"/>
    <w:rsid w:val="00CA2E86"/>
    <w:rsid w:val="00CA3C59"/>
    <w:rsid w:val="00CA5313"/>
    <w:rsid w:val="00CA7A12"/>
    <w:rsid w:val="00CA7C69"/>
    <w:rsid w:val="00CA7DD1"/>
    <w:rsid w:val="00CB365E"/>
    <w:rsid w:val="00CB4B69"/>
    <w:rsid w:val="00CB6233"/>
    <w:rsid w:val="00CB64AC"/>
    <w:rsid w:val="00CC08C8"/>
    <w:rsid w:val="00CC2AF5"/>
    <w:rsid w:val="00CC2F7F"/>
    <w:rsid w:val="00CC3457"/>
    <w:rsid w:val="00CC3704"/>
    <w:rsid w:val="00CC37B2"/>
    <w:rsid w:val="00CC56C9"/>
    <w:rsid w:val="00CC5853"/>
    <w:rsid w:val="00CC65C3"/>
    <w:rsid w:val="00CC65DA"/>
    <w:rsid w:val="00CC7C47"/>
    <w:rsid w:val="00CD059C"/>
    <w:rsid w:val="00CD06AC"/>
    <w:rsid w:val="00CD29F3"/>
    <w:rsid w:val="00CD2C00"/>
    <w:rsid w:val="00CD2D0D"/>
    <w:rsid w:val="00CD4B5A"/>
    <w:rsid w:val="00CD5147"/>
    <w:rsid w:val="00CD565B"/>
    <w:rsid w:val="00CD772A"/>
    <w:rsid w:val="00CD787B"/>
    <w:rsid w:val="00CD7A48"/>
    <w:rsid w:val="00CE040B"/>
    <w:rsid w:val="00CE084C"/>
    <w:rsid w:val="00CE22A0"/>
    <w:rsid w:val="00CE3DA4"/>
    <w:rsid w:val="00CE47A2"/>
    <w:rsid w:val="00CE5B31"/>
    <w:rsid w:val="00CE5C2D"/>
    <w:rsid w:val="00CE7051"/>
    <w:rsid w:val="00CF3EC4"/>
    <w:rsid w:val="00CF5BA0"/>
    <w:rsid w:val="00D00345"/>
    <w:rsid w:val="00D040C6"/>
    <w:rsid w:val="00D0642D"/>
    <w:rsid w:val="00D069FE"/>
    <w:rsid w:val="00D1007F"/>
    <w:rsid w:val="00D107E6"/>
    <w:rsid w:val="00D13359"/>
    <w:rsid w:val="00D137F0"/>
    <w:rsid w:val="00D144DB"/>
    <w:rsid w:val="00D14AB5"/>
    <w:rsid w:val="00D155C3"/>
    <w:rsid w:val="00D17885"/>
    <w:rsid w:val="00D20033"/>
    <w:rsid w:val="00D20517"/>
    <w:rsid w:val="00D21641"/>
    <w:rsid w:val="00D21A33"/>
    <w:rsid w:val="00D21C1A"/>
    <w:rsid w:val="00D2263B"/>
    <w:rsid w:val="00D231A8"/>
    <w:rsid w:val="00D27D2D"/>
    <w:rsid w:val="00D31A29"/>
    <w:rsid w:val="00D35D8A"/>
    <w:rsid w:val="00D36063"/>
    <w:rsid w:val="00D36367"/>
    <w:rsid w:val="00D36771"/>
    <w:rsid w:val="00D36EDE"/>
    <w:rsid w:val="00D375BE"/>
    <w:rsid w:val="00D40330"/>
    <w:rsid w:val="00D406B1"/>
    <w:rsid w:val="00D40C8D"/>
    <w:rsid w:val="00D40E34"/>
    <w:rsid w:val="00D4219C"/>
    <w:rsid w:val="00D42BC8"/>
    <w:rsid w:val="00D42E91"/>
    <w:rsid w:val="00D446DE"/>
    <w:rsid w:val="00D45711"/>
    <w:rsid w:val="00D47C7B"/>
    <w:rsid w:val="00D50A4D"/>
    <w:rsid w:val="00D53AD4"/>
    <w:rsid w:val="00D54E33"/>
    <w:rsid w:val="00D556A3"/>
    <w:rsid w:val="00D5640C"/>
    <w:rsid w:val="00D5695E"/>
    <w:rsid w:val="00D56B46"/>
    <w:rsid w:val="00D56E59"/>
    <w:rsid w:val="00D6022E"/>
    <w:rsid w:val="00D622F3"/>
    <w:rsid w:val="00D64AE6"/>
    <w:rsid w:val="00D64BEC"/>
    <w:rsid w:val="00D6528C"/>
    <w:rsid w:val="00D67254"/>
    <w:rsid w:val="00D71528"/>
    <w:rsid w:val="00D71B06"/>
    <w:rsid w:val="00D729C9"/>
    <w:rsid w:val="00D73622"/>
    <w:rsid w:val="00D73DEC"/>
    <w:rsid w:val="00D754D9"/>
    <w:rsid w:val="00D76009"/>
    <w:rsid w:val="00D762A5"/>
    <w:rsid w:val="00D77FDC"/>
    <w:rsid w:val="00D808CC"/>
    <w:rsid w:val="00D81AB7"/>
    <w:rsid w:val="00D8316F"/>
    <w:rsid w:val="00D84B58"/>
    <w:rsid w:val="00D914A7"/>
    <w:rsid w:val="00D91715"/>
    <w:rsid w:val="00D91DDA"/>
    <w:rsid w:val="00D94AC3"/>
    <w:rsid w:val="00D95767"/>
    <w:rsid w:val="00D96B95"/>
    <w:rsid w:val="00D97132"/>
    <w:rsid w:val="00D97AC0"/>
    <w:rsid w:val="00D97D50"/>
    <w:rsid w:val="00DA1EAB"/>
    <w:rsid w:val="00DA353C"/>
    <w:rsid w:val="00DA7907"/>
    <w:rsid w:val="00DB0467"/>
    <w:rsid w:val="00DB2D77"/>
    <w:rsid w:val="00DB3CA8"/>
    <w:rsid w:val="00DB3FC1"/>
    <w:rsid w:val="00DB4A63"/>
    <w:rsid w:val="00DB5699"/>
    <w:rsid w:val="00DB59C7"/>
    <w:rsid w:val="00DB61E2"/>
    <w:rsid w:val="00DB6D23"/>
    <w:rsid w:val="00DB6D98"/>
    <w:rsid w:val="00DB7DDF"/>
    <w:rsid w:val="00DC108E"/>
    <w:rsid w:val="00DC10F1"/>
    <w:rsid w:val="00DC11E1"/>
    <w:rsid w:val="00DC285B"/>
    <w:rsid w:val="00DC2BFC"/>
    <w:rsid w:val="00DC3814"/>
    <w:rsid w:val="00DC4030"/>
    <w:rsid w:val="00DC451D"/>
    <w:rsid w:val="00DC6F35"/>
    <w:rsid w:val="00DD0D30"/>
    <w:rsid w:val="00DD100C"/>
    <w:rsid w:val="00DD49F9"/>
    <w:rsid w:val="00DD4B6D"/>
    <w:rsid w:val="00DD4D61"/>
    <w:rsid w:val="00DD50AB"/>
    <w:rsid w:val="00DD542A"/>
    <w:rsid w:val="00DD6932"/>
    <w:rsid w:val="00DE0D42"/>
    <w:rsid w:val="00DE24DF"/>
    <w:rsid w:val="00DE25E5"/>
    <w:rsid w:val="00DE3C7D"/>
    <w:rsid w:val="00DE68D5"/>
    <w:rsid w:val="00DE6983"/>
    <w:rsid w:val="00DE6FEB"/>
    <w:rsid w:val="00DF0484"/>
    <w:rsid w:val="00DF057B"/>
    <w:rsid w:val="00DF0AA8"/>
    <w:rsid w:val="00DF1456"/>
    <w:rsid w:val="00DF20F6"/>
    <w:rsid w:val="00DF2382"/>
    <w:rsid w:val="00DF32CF"/>
    <w:rsid w:val="00DF47E8"/>
    <w:rsid w:val="00DF49B0"/>
    <w:rsid w:val="00DF49E8"/>
    <w:rsid w:val="00DF5006"/>
    <w:rsid w:val="00DF5F24"/>
    <w:rsid w:val="00DF7A5E"/>
    <w:rsid w:val="00DF7FB4"/>
    <w:rsid w:val="00E010A7"/>
    <w:rsid w:val="00E01879"/>
    <w:rsid w:val="00E0216D"/>
    <w:rsid w:val="00E03658"/>
    <w:rsid w:val="00E03B48"/>
    <w:rsid w:val="00E043EA"/>
    <w:rsid w:val="00E079E1"/>
    <w:rsid w:val="00E103F2"/>
    <w:rsid w:val="00E116ED"/>
    <w:rsid w:val="00E1171D"/>
    <w:rsid w:val="00E129B9"/>
    <w:rsid w:val="00E15F1F"/>
    <w:rsid w:val="00E15F7F"/>
    <w:rsid w:val="00E16164"/>
    <w:rsid w:val="00E16395"/>
    <w:rsid w:val="00E16BBC"/>
    <w:rsid w:val="00E20307"/>
    <w:rsid w:val="00E209A7"/>
    <w:rsid w:val="00E20BDB"/>
    <w:rsid w:val="00E21446"/>
    <w:rsid w:val="00E21617"/>
    <w:rsid w:val="00E22492"/>
    <w:rsid w:val="00E242EA"/>
    <w:rsid w:val="00E2611E"/>
    <w:rsid w:val="00E266B4"/>
    <w:rsid w:val="00E27451"/>
    <w:rsid w:val="00E2759D"/>
    <w:rsid w:val="00E3017F"/>
    <w:rsid w:val="00E3044F"/>
    <w:rsid w:val="00E33F62"/>
    <w:rsid w:val="00E41F00"/>
    <w:rsid w:val="00E42A0F"/>
    <w:rsid w:val="00E457CF"/>
    <w:rsid w:val="00E46164"/>
    <w:rsid w:val="00E46230"/>
    <w:rsid w:val="00E47A57"/>
    <w:rsid w:val="00E47FAA"/>
    <w:rsid w:val="00E50306"/>
    <w:rsid w:val="00E50F18"/>
    <w:rsid w:val="00E5247B"/>
    <w:rsid w:val="00E52941"/>
    <w:rsid w:val="00E52B9F"/>
    <w:rsid w:val="00E534BE"/>
    <w:rsid w:val="00E578A1"/>
    <w:rsid w:val="00E57E15"/>
    <w:rsid w:val="00E62B5A"/>
    <w:rsid w:val="00E65763"/>
    <w:rsid w:val="00E66A8E"/>
    <w:rsid w:val="00E72F80"/>
    <w:rsid w:val="00E75339"/>
    <w:rsid w:val="00E75481"/>
    <w:rsid w:val="00E754FD"/>
    <w:rsid w:val="00E800C8"/>
    <w:rsid w:val="00E80C2A"/>
    <w:rsid w:val="00E80FDA"/>
    <w:rsid w:val="00E81DC6"/>
    <w:rsid w:val="00E822A8"/>
    <w:rsid w:val="00E83D08"/>
    <w:rsid w:val="00E845B0"/>
    <w:rsid w:val="00E84766"/>
    <w:rsid w:val="00E84AD7"/>
    <w:rsid w:val="00E854A2"/>
    <w:rsid w:val="00E856FC"/>
    <w:rsid w:val="00E85D78"/>
    <w:rsid w:val="00E9252E"/>
    <w:rsid w:val="00E928E6"/>
    <w:rsid w:val="00E93783"/>
    <w:rsid w:val="00E93A56"/>
    <w:rsid w:val="00EA07FF"/>
    <w:rsid w:val="00EA0E8C"/>
    <w:rsid w:val="00EA1466"/>
    <w:rsid w:val="00EA2BC9"/>
    <w:rsid w:val="00EA457F"/>
    <w:rsid w:val="00EA659F"/>
    <w:rsid w:val="00EA6E3A"/>
    <w:rsid w:val="00EA7107"/>
    <w:rsid w:val="00EA7EC4"/>
    <w:rsid w:val="00EB03E0"/>
    <w:rsid w:val="00EB1581"/>
    <w:rsid w:val="00EB1BC8"/>
    <w:rsid w:val="00EB31B5"/>
    <w:rsid w:val="00EB55E4"/>
    <w:rsid w:val="00EB59A5"/>
    <w:rsid w:val="00EB72A7"/>
    <w:rsid w:val="00EB7654"/>
    <w:rsid w:val="00EB79CD"/>
    <w:rsid w:val="00EC0A89"/>
    <w:rsid w:val="00EC1631"/>
    <w:rsid w:val="00EC51A5"/>
    <w:rsid w:val="00EC559B"/>
    <w:rsid w:val="00EC59B1"/>
    <w:rsid w:val="00EC61C2"/>
    <w:rsid w:val="00ED0877"/>
    <w:rsid w:val="00ED0CA4"/>
    <w:rsid w:val="00ED3066"/>
    <w:rsid w:val="00ED523E"/>
    <w:rsid w:val="00ED54B2"/>
    <w:rsid w:val="00ED5AE1"/>
    <w:rsid w:val="00EE0D35"/>
    <w:rsid w:val="00EE1F82"/>
    <w:rsid w:val="00EE20C0"/>
    <w:rsid w:val="00EE2520"/>
    <w:rsid w:val="00EE397D"/>
    <w:rsid w:val="00EF0802"/>
    <w:rsid w:val="00EF14BE"/>
    <w:rsid w:val="00EF166A"/>
    <w:rsid w:val="00EF5056"/>
    <w:rsid w:val="00EF6306"/>
    <w:rsid w:val="00EF6895"/>
    <w:rsid w:val="00EF7E3B"/>
    <w:rsid w:val="00EF7F0F"/>
    <w:rsid w:val="00F01995"/>
    <w:rsid w:val="00F01B64"/>
    <w:rsid w:val="00F030F7"/>
    <w:rsid w:val="00F05291"/>
    <w:rsid w:val="00F06462"/>
    <w:rsid w:val="00F07D7A"/>
    <w:rsid w:val="00F108C0"/>
    <w:rsid w:val="00F10AF4"/>
    <w:rsid w:val="00F120A5"/>
    <w:rsid w:val="00F126BE"/>
    <w:rsid w:val="00F12B97"/>
    <w:rsid w:val="00F12EC9"/>
    <w:rsid w:val="00F1318E"/>
    <w:rsid w:val="00F14E3E"/>
    <w:rsid w:val="00F15737"/>
    <w:rsid w:val="00F157EA"/>
    <w:rsid w:val="00F15B28"/>
    <w:rsid w:val="00F15C3D"/>
    <w:rsid w:val="00F167E4"/>
    <w:rsid w:val="00F16F2A"/>
    <w:rsid w:val="00F20761"/>
    <w:rsid w:val="00F20842"/>
    <w:rsid w:val="00F20EB1"/>
    <w:rsid w:val="00F23605"/>
    <w:rsid w:val="00F24DAC"/>
    <w:rsid w:val="00F268D2"/>
    <w:rsid w:val="00F27EBC"/>
    <w:rsid w:val="00F3119B"/>
    <w:rsid w:val="00F3121B"/>
    <w:rsid w:val="00F327E7"/>
    <w:rsid w:val="00F338A9"/>
    <w:rsid w:val="00F34D9E"/>
    <w:rsid w:val="00F356C0"/>
    <w:rsid w:val="00F36ED3"/>
    <w:rsid w:val="00F37390"/>
    <w:rsid w:val="00F37A8B"/>
    <w:rsid w:val="00F40512"/>
    <w:rsid w:val="00F407B0"/>
    <w:rsid w:val="00F40A08"/>
    <w:rsid w:val="00F40F1D"/>
    <w:rsid w:val="00F42273"/>
    <w:rsid w:val="00F42BBE"/>
    <w:rsid w:val="00F43348"/>
    <w:rsid w:val="00F43DE1"/>
    <w:rsid w:val="00F44C8A"/>
    <w:rsid w:val="00F45BD2"/>
    <w:rsid w:val="00F51085"/>
    <w:rsid w:val="00F511C5"/>
    <w:rsid w:val="00F53C29"/>
    <w:rsid w:val="00F53DE0"/>
    <w:rsid w:val="00F53EDF"/>
    <w:rsid w:val="00F541B4"/>
    <w:rsid w:val="00F54599"/>
    <w:rsid w:val="00F54D4F"/>
    <w:rsid w:val="00F55FCC"/>
    <w:rsid w:val="00F56DC3"/>
    <w:rsid w:val="00F57595"/>
    <w:rsid w:val="00F60013"/>
    <w:rsid w:val="00F60670"/>
    <w:rsid w:val="00F61354"/>
    <w:rsid w:val="00F620E5"/>
    <w:rsid w:val="00F6296F"/>
    <w:rsid w:val="00F64200"/>
    <w:rsid w:val="00F64F15"/>
    <w:rsid w:val="00F65B67"/>
    <w:rsid w:val="00F70733"/>
    <w:rsid w:val="00F70D64"/>
    <w:rsid w:val="00F714F6"/>
    <w:rsid w:val="00F719D0"/>
    <w:rsid w:val="00F72226"/>
    <w:rsid w:val="00F72B4F"/>
    <w:rsid w:val="00F72F5C"/>
    <w:rsid w:val="00F743C8"/>
    <w:rsid w:val="00F7719B"/>
    <w:rsid w:val="00F81E14"/>
    <w:rsid w:val="00F833A3"/>
    <w:rsid w:val="00F8508C"/>
    <w:rsid w:val="00F875AB"/>
    <w:rsid w:val="00F87731"/>
    <w:rsid w:val="00F907B8"/>
    <w:rsid w:val="00F91E45"/>
    <w:rsid w:val="00F925A5"/>
    <w:rsid w:val="00F92856"/>
    <w:rsid w:val="00F92DB0"/>
    <w:rsid w:val="00F94AFD"/>
    <w:rsid w:val="00F94E27"/>
    <w:rsid w:val="00F95CFC"/>
    <w:rsid w:val="00FA1A85"/>
    <w:rsid w:val="00FA1AD8"/>
    <w:rsid w:val="00FA1F4B"/>
    <w:rsid w:val="00FA205C"/>
    <w:rsid w:val="00FA282C"/>
    <w:rsid w:val="00FA3748"/>
    <w:rsid w:val="00FA4D5C"/>
    <w:rsid w:val="00FA5ED4"/>
    <w:rsid w:val="00FA60C0"/>
    <w:rsid w:val="00FB02C0"/>
    <w:rsid w:val="00FB1866"/>
    <w:rsid w:val="00FB29F9"/>
    <w:rsid w:val="00FB2A6B"/>
    <w:rsid w:val="00FB51E8"/>
    <w:rsid w:val="00FB7718"/>
    <w:rsid w:val="00FC10B5"/>
    <w:rsid w:val="00FC214A"/>
    <w:rsid w:val="00FC3991"/>
    <w:rsid w:val="00FC44AD"/>
    <w:rsid w:val="00FC4AE8"/>
    <w:rsid w:val="00FC4BA0"/>
    <w:rsid w:val="00FC4C1E"/>
    <w:rsid w:val="00FC5B49"/>
    <w:rsid w:val="00FC64A9"/>
    <w:rsid w:val="00FC78E0"/>
    <w:rsid w:val="00FD25FA"/>
    <w:rsid w:val="00FD545A"/>
    <w:rsid w:val="00FD5619"/>
    <w:rsid w:val="00FE25AF"/>
    <w:rsid w:val="00FE2EA1"/>
    <w:rsid w:val="00FE2FC4"/>
    <w:rsid w:val="00FE322C"/>
    <w:rsid w:val="00FE334E"/>
    <w:rsid w:val="00FE3EFD"/>
    <w:rsid w:val="00FE4914"/>
    <w:rsid w:val="00FE538A"/>
    <w:rsid w:val="00FE5C5B"/>
    <w:rsid w:val="00FE6DE1"/>
    <w:rsid w:val="00FF07E1"/>
    <w:rsid w:val="00FF0D04"/>
    <w:rsid w:val="00FF22D6"/>
    <w:rsid w:val="00FF2C4E"/>
    <w:rsid w:val="00FF301E"/>
    <w:rsid w:val="00FF3F55"/>
    <w:rsid w:val="00FF5A97"/>
    <w:rsid w:val="00FF6558"/>
    <w:rsid w:val="00FF6727"/>
    <w:rsid w:val="00FF6C86"/>
    <w:rsid w:val="00FF7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6A94AB3E-52DE-422F-BB7D-9C7BA4055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1B31"/>
    <w:pPr>
      <w:widowControl w:val="0"/>
      <w:suppressAutoHyphens/>
      <w:autoSpaceDE w:val="0"/>
      <w:ind w:firstLine="720"/>
      <w:jc w:val="both"/>
    </w:pPr>
    <w:rPr>
      <w:rFonts w:ascii="Arial" w:hAnsi="Arial" w:cs="Arial"/>
      <w:sz w:val="22"/>
      <w:szCs w:val="22"/>
      <w:lang w:eastAsia="ar-SA"/>
    </w:rPr>
  </w:style>
  <w:style w:type="paragraph" w:styleId="1">
    <w:name w:val="heading 1"/>
    <w:basedOn w:val="a"/>
    <w:next w:val="a"/>
    <w:link w:val="10"/>
    <w:qFormat/>
    <w:rsid w:val="00071B31"/>
    <w:pPr>
      <w:numPr>
        <w:numId w:val="1"/>
      </w:numPr>
      <w:spacing w:before="108" w:after="108"/>
      <w:jc w:val="center"/>
      <w:outlineLvl w:val="0"/>
    </w:pPr>
    <w:rPr>
      <w:b/>
      <w:bCs/>
      <w:color w:val="000080"/>
    </w:rPr>
  </w:style>
  <w:style w:type="paragraph" w:styleId="3">
    <w:name w:val="heading 3"/>
    <w:basedOn w:val="a"/>
    <w:next w:val="a"/>
    <w:qFormat/>
    <w:rsid w:val="00071B31"/>
    <w:pPr>
      <w:keepNext/>
      <w:widowControl/>
      <w:numPr>
        <w:ilvl w:val="2"/>
        <w:numId w:val="1"/>
      </w:numPr>
      <w:autoSpaceDE/>
      <w:spacing w:before="240" w:after="60"/>
      <w:ind w:left="0" w:firstLine="0"/>
      <w:jc w:val="left"/>
      <w:outlineLvl w:val="2"/>
    </w:pPr>
    <w:rPr>
      <w:b/>
      <w:bCs/>
      <w:sz w:val="26"/>
      <w:szCs w:val="26"/>
    </w:rPr>
  </w:style>
  <w:style w:type="paragraph" w:styleId="9">
    <w:name w:val="heading 9"/>
    <w:basedOn w:val="a"/>
    <w:next w:val="a"/>
    <w:qFormat/>
    <w:rsid w:val="00071B31"/>
    <w:pPr>
      <w:widowControl/>
      <w:numPr>
        <w:ilvl w:val="8"/>
        <w:numId w:val="1"/>
      </w:numPr>
      <w:autoSpaceDE/>
      <w:spacing w:before="240" w:after="60"/>
      <w:ind w:left="0" w:firstLine="0"/>
      <w:jc w:val="lef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071B31"/>
    <w:rPr>
      <w:rFonts w:ascii="Symbol" w:hAnsi="Symbol"/>
    </w:rPr>
  </w:style>
  <w:style w:type="character" w:customStyle="1" w:styleId="WW8Num3z0">
    <w:name w:val="WW8Num3z0"/>
    <w:rsid w:val="00071B31"/>
    <w:rPr>
      <w:rFonts w:ascii="Symbol" w:hAnsi="Symbol"/>
    </w:rPr>
  </w:style>
  <w:style w:type="character" w:customStyle="1" w:styleId="WW8Num4z0">
    <w:name w:val="WW8Num4z0"/>
    <w:rsid w:val="00071B31"/>
    <w:rPr>
      <w:rFonts w:ascii="Symbol" w:hAnsi="Symbol"/>
    </w:rPr>
  </w:style>
  <w:style w:type="character" w:customStyle="1" w:styleId="WW8Num5z0">
    <w:name w:val="WW8Num5z0"/>
    <w:rsid w:val="00071B31"/>
    <w:rPr>
      <w:rFonts w:ascii="Symbol" w:hAnsi="Symbol"/>
    </w:rPr>
  </w:style>
  <w:style w:type="character" w:customStyle="1" w:styleId="WW8Num6z0">
    <w:name w:val="WW8Num6z0"/>
    <w:rsid w:val="00071B31"/>
    <w:rPr>
      <w:rFonts w:ascii="Times New Roman" w:hAnsi="Times New Roman"/>
      <w:b w:val="0"/>
      <w:bCs w:val="0"/>
      <w:sz w:val="28"/>
      <w:szCs w:val="34"/>
    </w:rPr>
  </w:style>
  <w:style w:type="character" w:customStyle="1" w:styleId="WW8Num7z0">
    <w:name w:val="WW8Num7z0"/>
    <w:rsid w:val="00071B31"/>
    <w:rPr>
      <w:rFonts w:ascii="Times New Roman" w:hAnsi="Times New Roman"/>
      <w:sz w:val="28"/>
      <w:szCs w:val="34"/>
    </w:rPr>
  </w:style>
  <w:style w:type="character" w:customStyle="1" w:styleId="Absatz-Standardschriftart">
    <w:name w:val="Absatz-Standardschriftart"/>
    <w:rsid w:val="00071B31"/>
  </w:style>
  <w:style w:type="character" w:customStyle="1" w:styleId="WW-Absatz-Standardschriftart">
    <w:name w:val="WW-Absatz-Standardschriftart"/>
    <w:rsid w:val="00071B31"/>
  </w:style>
  <w:style w:type="character" w:customStyle="1" w:styleId="WW-Absatz-Standardschriftart1">
    <w:name w:val="WW-Absatz-Standardschriftart1"/>
    <w:rsid w:val="00071B31"/>
  </w:style>
  <w:style w:type="character" w:customStyle="1" w:styleId="WW8Num1z0">
    <w:name w:val="WW8Num1z0"/>
    <w:rsid w:val="00071B31"/>
    <w:rPr>
      <w:rFonts w:ascii="Symbol" w:hAnsi="Symbol"/>
    </w:rPr>
  </w:style>
  <w:style w:type="character" w:customStyle="1" w:styleId="WW8Num1z1">
    <w:name w:val="WW8Num1z1"/>
    <w:rsid w:val="00071B31"/>
    <w:rPr>
      <w:rFonts w:ascii="Courier New" w:hAnsi="Courier New" w:cs="Courier New"/>
    </w:rPr>
  </w:style>
  <w:style w:type="character" w:customStyle="1" w:styleId="WW8Num1z2">
    <w:name w:val="WW8Num1z2"/>
    <w:rsid w:val="00071B31"/>
    <w:rPr>
      <w:rFonts w:ascii="Wingdings" w:hAnsi="Wingdings"/>
    </w:rPr>
  </w:style>
  <w:style w:type="character" w:customStyle="1" w:styleId="WW8Num3z1">
    <w:name w:val="WW8Num3z1"/>
    <w:rsid w:val="00071B31"/>
    <w:rPr>
      <w:rFonts w:ascii="Courier New" w:hAnsi="Courier New" w:cs="Courier New"/>
    </w:rPr>
  </w:style>
  <w:style w:type="character" w:customStyle="1" w:styleId="WW8Num3z2">
    <w:name w:val="WW8Num3z2"/>
    <w:rsid w:val="00071B31"/>
    <w:rPr>
      <w:rFonts w:ascii="Wingdings" w:hAnsi="Wingdings"/>
    </w:rPr>
  </w:style>
  <w:style w:type="character" w:customStyle="1" w:styleId="WW8Num5z1">
    <w:name w:val="WW8Num5z1"/>
    <w:rsid w:val="00071B31"/>
    <w:rPr>
      <w:rFonts w:ascii="Courier New" w:hAnsi="Courier New" w:cs="Courier New"/>
    </w:rPr>
  </w:style>
  <w:style w:type="character" w:customStyle="1" w:styleId="WW8Num5z2">
    <w:name w:val="WW8Num5z2"/>
    <w:rsid w:val="00071B31"/>
    <w:rPr>
      <w:rFonts w:ascii="Wingdings" w:hAnsi="Wingdings"/>
    </w:rPr>
  </w:style>
  <w:style w:type="character" w:customStyle="1" w:styleId="WW8Num8z1">
    <w:name w:val="WW8Num8z1"/>
    <w:rsid w:val="00071B31"/>
    <w:rPr>
      <w:rFonts w:ascii="Courier New" w:hAnsi="Courier New" w:cs="Courier New"/>
    </w:rPr>
  </w:style>
  <w:style w:type="character" w:customStyle="1" w:styleId="WW8Num8z2">
    <w:name w:val="WW8Num8z2"/>
    <w:rsid w:val="00071B31"/>
    <w:rPr>
      <w:rFonts w:ascii="Wingdings" w:hAnsi="Wingdings" w:cs="Wingdings"/>
    </w:rPr>
  </w:style>
  <w:style w:type="character" w:customStyle="1" w:styleId="WW8Num8z3">
    <w:name w:val="WW8Num8z3"/>
    <w:rsid w:val="00071B31"/>
    <w:rPr>
      <w:rFonts w:ascii="Symbol" w:hAnsi="Symbol" w:cs="Symbol"/>
    </w:rPr>
  </w:style>
  <w:style w:type="character" w:customStyle="1" w:styleId="WW8Num9z0">
    <w:name w:val="WW8Num9z0"/>
    <w:rsid w:val="00071B31"/>
    <w:rPr>
      <w:rFonts w:ascii="Symbol" w:hAnsi="Symbol" w:cs="Symbol"/>
    </w:rPr>
  </w:style>
  <w:style w:type="character" w:customStyle="1" w:styleId="WW8Num9z1">
    <w:name w:val="WW8Num9z1"/>
    <w:rsid w:val="00071B31"/>
    <w:rPr>
      <w:rFonts w:ascii="Courier New" w:hAnsi="Courier New" w:cs="Courier New"/>
    </w:rPr>
  </w:style>
  <w:style w:type="character" w:customStyle="1" w:styleId="WW8Num9z2">
    <w:name w:val="WW8Num9z2"/>
    <w:rsid w:val="00071B31"/>
    <w:rPr>
      <w:rFonts w:ascii="Wingdings" w:hAnsi="Wingdings" w:cs="Wingdings"/>
    </w:rPr>
  </w:style>
  <w:style w:type="character" w:customStyle="1" w:styleId="WW8Num10z0">
    <w:name w:val="WW8Num10z0"/>
    <w:rsid w:val="00071B31"/>
    <w:rPr>
      <w:b/>
    </w:rPr>
  </w:style>
  <w:style w:type="character" w:customStyle="1" w:styleId="11">
    <w:name w:val="Основной шрифт абзаца1"/>
    <w:rsid w:val="00071B31"/>
  </w:style>
  <w:style w:type="character" w:styleId="a3">
    <w:name w:val="page number"/>
    <w:basedOn w:val="11"/>
    <w:rsid w:val="00071B31"/>
  </w:style>
  <w:style w:type="character" w:customStyle="1" w:styleId="a4">
    <w:name w:val="Гипертекстовая ссылка"/>
    <w:uiPriority w:val="99"/>
    <w:rsid w:val="00071B31"/>
    <w:rPr>
      <w:color w:val="008000"/>
    </w:rPr>
  </w:style>
  <w:style w:type="character" w:styleId="a5">
    <w:name w:val="Hyperlink"/>
    <w:uiPriority w:val="99"/>
    <w:rsid w:val="00071B31"/>
    <w:rPr>
      <w:color w:val="0000FF"/>
      <w:u w:val="single"/>
    </w:rPr>
  </w:style>
  <w:style w:type="character" w:customStyle="1" w:styleId="a6">
    <w:name w:val="Символ нумерации"/>
    <w:rsid w:val="00071B31"/>
    <w:rPr>
      <w:rFonts w:ascii="Times New Roman" w:hAnsi="Times New Roman"/>
      <w:sz w:val="28"/>
      <w:szCs w:val="34"/>
    </w:rPr>
  </w:style>
  <w:style w:type="character" w:customStyle="1" w:styleId="a7">
    <w:name w:val="Маркеры списка"/>
    <w:rsid w:val="00071B31"/>
    <w:rPr>
      <w:rFonts w:ascii="OpenSymbol" w:eastAsia="OpenSymbol" w:hAnsi="OpenSymbol" w:cs="OpenSymbol"/>
    </w:rPr>
  </w:style>
  <w:style w:type="paragraph" w:customStyle="1" w:styleId="a8">
    <w:name w:val="Заголовок"/>
    <w:basedOn w:val="a"/>
    <w:next w:val="a9"/>
    <w:rsid w:val="00071B31"/>
    <w:pPr>
      <w:keepNext/>
      <w:spacing w:before="240" w:after="120"/>
    </w:pPr>
    <w:rPr>
      <w:rFonts w:eastAsia="Lucida Sans Unicode" w:cs="Mangal"/>
      <w:sz w:val="28"/>
      <w:szCs w:val="28"/>
    </w:rPr>
  </w:style>
  <w:style w:type="paragraph" w:styleId="a9">
    <w:name w:val="Body Text"/>
    <w:basedOn w:val="a"/>
    <w:rsid w:val="00071B31"/>
    <w:pPr>
      <w:widowControl/>
      <w:autoSpaceDE/>
      <w:ind w:firstLine="0"/>
    </w:pPr>
    <w:rPr>
      <w:sz w:val="28"/>
      <w:szCs w:val="28"/>
    </w:rPr>
  </w:style>
  <w:style w:type="paragraph" w:styleId="aa">
    <w:name w:val="List"/>
    <w:basedOn w:val="a9"/>
    <w:rsid w:val="00071B31"/>
    <w:rPr>
      <w:rFonts w:cs="Mangal"/>
    </w:rPr>
  </w:style>
  <w:style w:type="paragraph" w:customStyle="1" w:styleId="12">
    <w:name w:val="Название1"/>
    <w:basedOn w:val="a"/>
    <w:rsid w:val="00071B31"/>
    <w:pPr>
      <w:suppressLineNumbers/>
      <w:spacing w:before="120" w:after="120"/>
    </w:pPr>
    <w:rPr>
      <w:rFonts w:cs="Mangal"/>
      <w:i/>
      <w:iCs/>
      <w:sz w:val="20"/>
      <w:szCs w:val="24"/>
    </w:rPr>
  </w:style>
  <w:style w:type="paragraph" w:customStyle="1" w:styleId="13">
    <w:name w:val="Указатель1"/>
    <w:basedOn w:val="a"/>
    <w:rsid w:val="00071B31"/>
    <w:pPr>
      <w:suppressLineNumbers/>
    </w:pPr>
    <w:rPr>
      <w:rFonts w:cs="Mangal"/>
    </w:rPr>
  </w:style>
  <w:style w:type="paragraph" w:styleId="ab">
    <w:name w:val="Body Text Indent"/>
    <w:basedOn w:val="a"/>
    <w:link w:val="ac"/>
    <w:rsid w:val="00071B31"/>
    <w:pPr>
      <w:widowControl/>
      <w:shd w:val="clear" w:color="auto" w:fill="FFFFFF"/>
      <w:tabs>
        <w:tab w:val="left" w:pos="1502"/>
      </w:tabs>
      <w:autoSpaceDE/>
      <w:spacing w:after="200"/>
    </w:pPr>
    <w:rPr>
      <w:sz w:val="28"/>
      <w:szCs w:val="28"/>
    </w:rPr>
  </w:style>
  <w:style w:type="paragraph" w:customStyle="1" w:styleId="CharCharCharChar">
    <w:name w:val="Знак Знак Char Char Знак Знак Char Char Знак Знак Знак Знак Знак Знак"/>
    <w:basedOn w:val="a"/>
    <w:rsid w:val="00071B31"/>
    <w:pPr>
      <w:widowControl/>
      <w:autoSpaceDE/>
      <w:spacing w:after="160" w:line="240" w:lineRule="exact"/>
      <w:ind w:firstLine="0"/>
      <w:jc w:val="left"/>
    </w:pPr>
    <w:rPr>
      <w:rFonts w:ascii="Verdana" w:hAnsi="Verdana" w:cs="Times New Roman"/>
      <w:sz w:val="24"/>
      <w:szCs w:val="24"/>
      <w:lang w:val="en-US"/>
    </w:rPr>
  </w:style>
  <w:style w:type="paragraph" w:customStyle="1" w:styleId="14">
    <w:name w:val="Текст1"/>
    <w:basedOn w:val="a"/>
    <w:rsid w:val="00071B31"/>
    <w:pPr>
      <w:widowControl/>
      <w:autoSpaceDE/>
      <w:ind w:firstLine="0"/>
      <w:jc w:val="left"/>
    </w:pPr>
    <w:rPr>
      <w:rFonts w:ascii="Courier New" w:hAnsi="Courier New" w:cs="Courier New"/>
      <w:sz w:val="20"/>
      <w:szCs w:val="20"/>
    </w:rPr>
  </w:style>
  <w:style w:type="paragraph" w:styleId="ad">
    <w:name w:val="footer"/>
    <w:basedOn w:val="a"/>
    <w:link w:val="ae"/>
    <w:uiPriority w:val="99"/>
    <w:rsid w:val="00071B31"/>
    <w:pPr>
      <w:tabs>
        <w:tab w:val="center" w:pos="4677"/>
        <w:tab w:val="right" w:pos="9355"/>
      </w:tabs>
    </w:pPr>
    <w:rPr>
      <w:rFonts w:cs="Times New Roman"/>
    </w:rPr>
  </w:style>
  <w:style w:type="paragraph" w:customStyle="1" w:styleId="af">
    <w:name w:val="Заголовок статьи"/>
    <w:basedOn w:val="a"/>
    <w:next w:val="a"/>
    <w:rsid w:val="00071B31"/>
    <w:pPr>
      <w:ind w:left="1612" w:hanging="892"/>
    </w:pPr>
    <w:rPr>
      <w:sz w:val="20"/>
      <w:szCs w:val="20"/>
    </w:rPr>
  </w:style>
  <w:style w:type="paragraph" w:customStyle="1" w:styleId="ConsPlusNonformat">
    <w:name w:val="ConsPlusNonformat"/>
    <w:rsid w:val="00071B31"/>
    <w:pPr>
      <w:suppressAutoHyphens/>
      <w:autoSpaceDE w:val="0"/>
    </w:pPr>
    <w:rPr>
      <w:rFonts w:ascii="Courier New" w:eastAsia="Arial" w:hAnsi="Courier New" w:cs="Courier New"/>
      <w:lang w:eastAsia="ar-SA"/>
    </w:rPr>
  </w:style>
  <w:style w:type="paragraph" w:styleId="af0">
    <w:name w:val="Balloon Text"/>
    <w:basedOn w:val="a"/>
    <w:link w:val="af1"/>
    <w:rsid w:val="00071B31"/>
    <w:rPr>
      <w:rFonts w:ascii="Tahoma" w:hAnsi="Tahoma" w:cs="Tahoma"/>
      <w:sz w:val="16"/>
      <w:szCs w:val="16"/>
    </w:rPr>
  </w:style>
  <w:style w:type="paragraph" w:styleId="af2">
    <w:name w:val="header"/>
    <w:basedOn w:val="a"/>
    <w:link w:val="af3"/>
    <w:uiPriority w:val="99"/>
    <w:rsid w:val="00071B31"/>
    <w:pPr>
      <w:widowControl/>
      <w:tabs>
        <w:tab w:val="center" w:pos="4153"/>
        <w:tab w:val="right" w:pos="8306"/>
      </w:tabs>
      <w:autoSpaceDE/>
      <w:ind w:firstLine="0"/>
      <w:jc w:val="left"/>
    </w:pPr>
    <w:rPr>
      <w:rFonts w:ascii="Times New Roman" w:hAnsi="Times New Roman" w:cs="Times New Roman"/>
      <w:sz w:val="20"/>
      <w:szCs w:val="20"/>
    </w:rPr>
  </w:style>
  <w:style w:type="paragraph" w:customStyle="1" w:styleId="af4">
    <w:name w:val="Прижатый влево"/>
    <w:basedOn w:val="a"/>
    <w:next w:val="a"/>
    <w:rsid w:val="00071B31"/>
    <w:pPr>
      <w:widowControl/>
      <w:ind w:firstLine="0"/>
      <w:jc w:val="left"/>
    </w:pPr>
    <w:rPr>
      <w:rFonts w:cs="Times New Roman"/>
      <w:sz w:val="24"/>
      <w:szCs w:val="24"/>
    </w:rPr>
  </w:style>
  <w:style w:type="paragraph" w:customStyle="1" w:styleId="DefaultParagraphFontParaCharChar">
    <w:name w:val="Default Paragraph Font Para Char Char Знак"/>
    <w:basedOn w:val="a"/>
    <w:rsid w:val="00071B31"/>
    <w:pPr>
      <w:widowControl/>
      <w:autoSpaceDE/>
      <w:spacing w:after="160" w:line="240" w:lineRule="exact"/>
      <w:ind w:firstLine="0"/>
      <w:jc w:val="left"/>
    </w:pPr>
    <w:rPr>
      <w:rFonts w:ascii="Verdana" w:hAnsi="Verdana" w:cs="Verdana"/>
      <w:sz w:val="20"/>
      <w:szCs w:val="20"/>
      <w:lang w:val="en-US"/>
    </w:rPr>
  </w:style>
  <w:style w:type="paragraph" w:customStyle="1" w:styleId="ConsPlusNormal">
    <w:name w:val="ConsPlusNormal"/>
    <w:rsid w:val="00071B31"/>
    <w:pPr>
      <w:widowControl w:val="0"/>
      <w:suppressAutoHyphens/>
      <w:autoSpaceDE w:val="0"/>
      <w:ind w:firstLine="720"/>
    </w:pPr>
    <w:rPr>
      <w:rFonts w:ascii="Arial" w:eastAsia="Arial" w:hAnsi="Arial" w:cs="Arial"/>
      <w:lang w:eastAsia="ar-SA"/>
    </w:rPr>
  </w:style>
  <w:style w:type="paragraph" w:customStyle="1" w:styleId="af5">
    <w:name w:val="Содержимое таблицы"/>
    <w:basedOn w:val="a"/>
    <w:rsid w:val="00071B31"/>
    <w:pPr>
      <w:suppressLineNumbers/>
    </w:pPr>
  </w:style>
  <w:style w:type="paragraph" w:customStyle="1" w:styleId="af6">
    <w:name w:val="Заголовок таблицы"/>
    <w:basedOn w:val="af5"/>
    <w:rsid w:val="00071B31"/>
    <w:pPr>
      <w:jc w:val="center"/>
    </w:pPr>
    <w:rPr>
      <w:b/>
      <w:bCs/>
    </w:rPr>
  </w:style>
  <w:style w:type="paragraph" w:customStyle="1" w:styleId="af7">
    <w:name w:val="Содержимое врезки"/>
    <w:basedOn w:val="a9"/>
    <w:rsid w:val="00071B31"/>
  </w:style>
  <w:style w:type="character" w:customStyle="1" w:styleId="Internetlink">
    <w:name w:val="Internet link"/>
    <w:uiPriority w:val="99"/>
    <w:rsid w:val="00434432"/>
    <w:rPr>
      <w:rFonts w:eastAsia="Times New Roman"/>
      <w:color w:val="000080"/>
      <w:sz w:val="20"/>
      <w:u w:val="single"/>
    </w:rPr>
  </w:style>
  <w:style w:type="character" w:customStyle="1" w:styleId="r">
    <w:name w:val="r"/>
    <w:basedOn w:val="a0"/>
    <w:rsid w:val="00485AD3"/>
  </w:style>
  <w:style w:type="character" w:customStyle="1" w:styleId="af3">
    <w:name w:val="Верхний колонтитул Знак"/>
    <w:link w:val="af2"/>
    <w:uiPriority w:val="99"/>
    <w:rsid w:val="00921D75"/>
    <w:rPr>
      <w:lang w:eastAsia="ar-SA"/>
    </w:rPr>
  </w:style>
  <w:style w:type="character" w:customStyle="1" w:styleId="ae">
    <w:name w:val="Нижний колонтитул Знак"/>
    <w:link w:val="ad"/>
    <w:uiPriority w:val="99"/>
    <w:rsid w:val="00921D75"/>
    <w:rPr>
      <w:rFonts w:ascii="Arial" w:hAnsi="Arial" w:cs="Arial"/>
      <w:sz w:val="22"/>
      <w:szCs w:val="22"/>
      <w:lang w:eastAsia="ar-SA"/>
    </w:rPr>
  </w:style>
  <w:style w:type="paragraph" w:customStyle="1" w:styleId="CharChar1CharChar1CharChar">
    <w:name w:val="Char Char Знак Знак1 Char Char1 Знак Знак Char Char"/>
    <w:basedOn w:val="a"/>
    <w:rsid w:val="0036728B"/>
    <w:pPr>
      <w:widowControl/>
      <w:suppressAutoHyphens w:val="0"/>
      <w:autoSpaceDE/>
      <w:spacing w:before="100" w:beforeAutospacing="1" w:after="100" w:afterAutospacing="1"/>
      <w:ind w:firstLine="0"/>
      <w:jc w:val="left"/>
    </w:pPr>
    <w:rPr>
      <w:rFonts w:ascii="Tahoma" w:hAnsi="Tahoma" w:cs="Times New Roman"/>
      <w:sz w:val="20"/>
      <w:szCs w:val="20"/>
      <w:lang w:val="en-US" w:eastAsia="en-US"/>
    </w:rPr>
  </w:style>
  <w:style w:type="paragraph" w:styleId="HTML">
    <w:name w:val="HTML Preformatted"/>
    <w:basedOn w:val="a"/>
    <w:link w:val="HTML0"/>
    <w:uiPriority w:val="99"/>
    <w:semiHidden/>
    <w:unhideWhenUsed/>
    <w:rsid w:val="003672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36728B"/>
    <w:rPr>
      <w:rFonts w:ascii="Courier New" w:hAnsi="Courier New" w:cs="Courier New"/>
    </w:rPr>
  </w:style>
  <w:style w:type="paragraph" w:customStyle="1" w:styleId="af8">
    <w:name w:val="Знак Знак Знак"/>
    <w:basedOn w:val="a"/>
    <w:rsid w:val="00BD25F4"/>
    <w:pPr>
      <w:widowControl/>
      <w:suppressAutoHyphens w:val="0"/>
      <w:autoSpaceDE/>
      <w:spacing w:before="100" w:beforeAutospacing="1" w:after="100" w:afterAutospacing="1"/>
      <w:ind w:firstLine="0"/>
      <w:jc w:val="left"/>
    </w:pPr>
    <w:rPr>
      <w:rFonts w:ascii="Tahoma" w:hAnsi="Tahoma" w:cs="Times New Roman"/>
      <w:sz w:val="20"/>
      <w:szCs w:val="20"/>
      <w:lang w:val="en-US" w:eastAsia="en-US"/>
    </w:rPr>
  </w:style>
  <w:style w:type="character" w:customStyle="1" w:styleId="apple-converted-space">
    <w:name w:val="apple-converted-space"/>
    <w:basedOn w:val="a0"/>
    <w:rsid w:val="002554C7"/>
  </w:style>
  <w:style w:type="paragraph" w:customStyle="1" w:styleId="formattext">
    <w:name w:val="formattext"/>
    <w:basedOn w:val="a"/>
    <w:rsid w:val="005D017D"/>
    <w:pPr>
      <w:widowControl/>
      <w:suppressAutoHyphens w:val="0"/>
      <w:autoSpaceDE/>
      <w:spacing w:before="100" w:beforeAutospacing="1" w:after="100" w:afterAutospacing="1"/>
      <w:ind w:firstLine="0"/>
      <w:jc w:val="left"/>
    </w:pPr>
    <w:rPr>
      <w:rFonts w:ascii="Times New Roman" w:hAnsi="Times New Roman" w:cs="Times New Roman"/>
      <w:sz w:val="24"/>
      <w:szCs w:val="24"/>
      <w:lang w:eastAsia="ru-RU"/>
    </w:rPr>
  </w:style>
  <w:style w:type="paragraph" w:styleId="af9">
    <w:name w:val="Normal (Web)"/>
    <w:basedOn w:val="a"/>
    <w:uiPriority w:val="99"/>
    <w:semiHidden/>
    <w:unhideWhenUsed/>
    <w:rsid w:val="00915E3B"/>
    <w:pPr>
      <w:widowControl/>
      <w:suppressAutoHyphens w:val="0"/>
      <w:autoSpaceDE/>
      <w:spacing w:before="100" w:beforeAutospacing="1" w:after="100" w:afterAutospacing="1"/>
      <w:ind w:firstLine="0"/>
      <w:jc w:val="left"/>
    </w:pPr>
    <w:rPr>
      <w:rFonts w:ascii="Times New Roman" w:hAnsi="Times New Roman" w:cs="Times New Roman"/>
      <w:sz w:val="24"/>
      <w:szCs w:val="24"/>
      <w:lang w:eastAsia="ru-RU"/>
    </w:rPr>
  </w:style>
  <w:style w:type="paragraph" w:customStyle="1" w:styleId="s1">
    <w:name w:val="s_1"/>
    <w:basedOn w:val="a"/>
    <w:rsid w:val="007B74F4"/>
    <w:pPr>
      <w:widowControl/>
      <w:suppressAutoHyphens w:val="0"/>
      <w:autoSpaceDE/>
      <w:spacing w:before="100" w:beforeAutospacing="1" w:after="100" w:afterAutospacing="1"/>
      <w:ind w:firstLine="0"/>
      <w:jc w:val="left"/>
    </w:pPr>
    <w:rPr>
      <w:rFonts w:ascii="Times New Roman" w:hAnsi="Times New Roman" w:cs="Times New Roman"/>
      <w:sz w:val="24"/>
      <w:szCs w:val="24"/>
      <w:lang w:eastAsia="ru-RU"/>
    </w:rPr>
  </w:style>
  <w:style w:type="character" w:customStyle="1" w:styleId="s10">
    <w:name w:val="s_10"/>
    <w:basedOn w:val="a0"/>
    <w:rsid w:val="00A70602"/>
  </w:style>
  <w:style w:type="character" w:styleId="afa">
    <w:name w:val="Emphasis"/>
    <w:basedOn w:val="a0"/>
    <w:uiPriority w:val="20"/>
    <w:qFormat/>
    <w:rsid w:val="00717AF0"/>
    <w:rPr>
      <w:i/>
      <w:iCs/>
    </w:rPr>
  </w:style>
  <w:style w:type="paragraph" w:customStyle="1" w:styleId="afb">
    <w:name w:val="Комментарий"/>
    <w:basedOn w:val="a"/>
    <w:next w:val="a"/>
    <w:uiPriority w:val="99"/>
    <w:rsid w:val="00974003"/>
    <w:pPr>
      <w:suppressAutoHyphens w:val="0"/>
      <w:autoSpaceDN w:val="0"/>
      <w:adjustRightInd w:val="0"/>
      <w:spacing w:before="75"/>
      <w:ind w:left="170" w:firstLine="0"/>
    </w:pPr>
    <w:rPr>
      <w:rFonts w:ascii="Times New Roman CYR" w:hAnsi="Times New Roman CYR" w:cs="Times New Roman CYR"/>
      <w:color w:val="353842"/>
      <w:sz w:val="24"/>
      <w:szCs w:val="24"/>
      <w:shd w:val="clear" w:color="auto" w:fill="F0F0F0"/>
      <w:lang w:eastAsia="ru-RU"/>
    </w:rPr>
  </w:style>
  <w:style w:type="paragraph" w:customStyle="1" w:styleId="afc">
    <w:name w:val="Информация о версии"/>
    <w:basedOn w:val="afb"/>
    <w:next w:val="a"/>
    <w:uiPriority w:val="99"/>
    <w:rsid w:val="00974003"/>
    <w:rPr>
      <w:i/>
      <w:iCs/>
    </w:rPr>
  </w:style>
  <w:style w:type="character" w:customStyle="1" w:styleId="blk">
    <w:name w:val="blk"/>
    <w:basedOn w:val="a0"/>
    <w:rsid w:val="003C2A61"/>
  </w:style>
  <w:style w:type="character" w:customStyle="1" w:styleId="dropdown-user-namefirst-letter">
    <w:name w:val="dropdown-user-name__first-letter"/>
    <w:basedOn w:val="a0"/>
    <w:rsid w:val="00E856FC"/>
  </w:style>
  <w:style w:type="paragraph" w:customStyle="1" w:styleId="Style7">
    <w:name w:val="Style7"/>
    <w:basedOn w:val="a"/>
    <w:rsid w:val="00DF7FB4"/>
    <w:pPr>
      <w:suppressAutoHyphens w:val="0"/>
      <w:autoSpaceDN w:val="0"/>
      <w:adjustRightInd w:val="0"/>
      <w:ind w:firstLine="0"/>
      <w:jc w:val="center"/>
    </w:pPr>
    <w:rPr>
      <w:rFonts w:ascii="Times New Roman" w:hAnsi="Times New Roman" w:cs="Times New Roman"/>
      <w:sz w:val="24"/>
      <w:szCs w:val="24"/>
      <w:lang w:eastAsia="ru-RU"/>
    </w:rPr>
  </w:style>
  <w:style w:type="character" w:customStyle="1" w:styleId="FontStyle23">
    <w:name w:val="Font Style23"/>
    <w:basedOn w:val="a0"/>
    <w:rsid w:val="00DF7FB4"/>
    <w:rPr>
      <w:rFonts w:ascii="Times New Roman" w:hAnsi="Times New Roman" w:cs="Times New Roman"/>
      <w:sz w:val="26"/>
      <w:szCs w:val="26"/>
    </w:rPr>
  </w:style>
  <w:style w:type="paragraph" w:styleId="30">
    <w:name w:val="Body Text 3"/>
    <w:basedOn w:val="a"/>
    <w:link w:val="31"/>
    <w:rsid w:val="00D64AE6"/>
    <w:pPr>
      <w:widowControl/>
      <w:suppressAutoHyphens w:val="0"/>
      <w:overflowPunct w:val="0"/>
      <w:autoSpaceDN w:val="0"/>
      <w:adjustRightInd w:val="0"/>
      <w:spacing w:after="120"/>
      <w:ind w:firstLine="0"/>
      <w:jc w:val="left"/>
      <w:textAlignment w:val="baseline"/>
    </w:pPr>
    <w:rPr>
      <w:rFonts w:ascii="Times New Roman" w:hAnsi="Times New Roman" w:cs="Times New Roman"/>
      <w:sz w:val="16"/>
      <w:szCs w:val="16"/>
      <w:lang w:eastAsia="ru-RU"/>
    </w:rPr>
  </w:style>
  <w:style w:type="character" w:customStyle="1" w:styleId="31">
    <w:name w:val="Основной текст 3 Знак"/>
    <w:basedOn w:val="a0"/>
    <w:link w:val="30"/>
    <w:rsid w:val="00D64AE6"/>
    <w:rPr>
      <w:sz w:val="16"/>
      <w:szCs w:val="16"/>
    </w:rPr>
  </w:style>
  <w:style w:type="numbering" w:customStyle="1" w:styleId="15">
    <w:name w:val="Нет списка1"/>
    <w:next w:val="a2"/>
    <w:semiHidden/>
    <w:unhideWhenUsed/>
    <w:rsid w:val="00A8478A"/>
  </w:style>
  <w:style w:type="character" w:customStyle="1" w:styleId="10">
    <w:name w:val="Заголовок 1 Знак"/>
    <w:basedOn w:val="a0"/>
    <w:link w:val="1"/>
    <w:locked/>
    <w:rsid w:val="00A8478A"/>
    <w:rPr>
      <w:rFonts w:ascii="Arial" w:hAnsi="Arial" w:cs="Arial"/>
      <w:b/>
      <w:bCs/>
      <w:color w:val="000080"/>
      <w:sz w:val="22"/>
      <w:szCs w:val="22"/>
      <w:lang w:val="ru-RU" w:eastAsia="ar-SA" w:bidi="ar-SA"/>
    </w:rPr>
  </w:style>
  <w:style w:type="character" w:customStyle="1" w:styleId="8">
    <w:name w:val="Знак Знак8"/>
    <w:basedOn w:val="a0"/>
    <w:semiHidden/>
    <w:locked/>
    <w:rsid w:val="00A8478A"/>
    <w:rPr>
      <w:rFonts w:cs="Times New Roman"/>
      <w:sz w:val="24"/>
      <w:szCs w:val="24"/>
    </w:rPr>
  </w:style>
  <w:style w:type="character" w:customStyle="1" w:styleId="7">
    <w:name w:val="Знак Знак7"/>
    <w:basedOn w:val="a0"/>
    <w:semiHidden/>
    <w:locked/>
    <w:rsid w:val="00A8478A"/>
    <w:rPr>
      <w:rFonts w:cs="Times New Roman"/>
      <w:sz w:val="24"/>
      <w:szCs w:val="24"/>
    </w:rPr>
  </w:style>
  <w:style w:type="table" w:styleId="afd">
    <w:name w:val="Table Grid"/>
    <w:basedOn w:val="a1"/>
    <w:rsid w:val="00A8478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basedOn w:val="a"/>
    <w:link w:val="aff"/>
    <w:semiHidden/>
    <w:rsid w:val="00A8478A"/>
    <w:pPr>
      <w:widowControl/>
      <w:suppressAutoHyphens w:val="0"/>
      <w:autoSpaceDN w:val="0"/>
      <w:ind w:firstLine="0"/>
      <w:jc w:val="left"/>
    </w:pPr>
    <w:rPr>
      <w:rFonts w:ascii="Times New Roman" w:hAnsi="Times New Roman" w:cs="Times New Roman"/>
      <w:sz w:val="20"/>
      <w:szCs w:val="20"/>
      <w:lang w:eastAsia="ru-RU"/>
    </w:rPr>
  </w:style>
  <w:style w:type="character" w:customStyle="1" w:styleId="aff">
    <w:name w:val="Текст сноски Знак"/>
    <w:basedOn w:val="a0"/>
    <w:link w:val="afe"/>
    <w:semiHidden/>
    <w:locked/>
    <w:rsid w:val="00A8478A"/>
    <w:rPr>
      <w:lang w:val="ru-RU" w:eastAsia="ru-RU" w:bidi="ar-SA"/>
    </w:rPr>
  </w:style>
  <w:style w:type="character" w:styleId="aff0">
    <w:name w:val="footnote reference"/>
    <w:basedOn w:val="a0"/>
    <w:semiHidden/>
    <w:rsid w:val="00A8478A"/>
    <w:rPr>
      <w:rFonts w:cs="Times New Roman"/>
      <w:vertAlign w:val="superscript"/>
    </w:rPr>
  </w:style>
  <w:style w:type="paragraph" w:customStyle="1" w:styleId="aff1">
    <w:name w:val="Моноширинный"/>
    <w:basedOn w:val="a"/>
    <w:next w:val="a"/>
    <w:rsid w:val="00A8478A"/>
    <w:pPr>
      <w:widowControl/>
      <w:suppressAutoHyphens w:val="0"/>
      <w:autoSpaceDN w:val="0"/>
      <w:adjustRightInd w:val="0"/>
      <w:ind w:firstLine="0"/>
    </w:pPr>
    <w:rPr>
      <w:rFonts w:ascii="Courier New" w:hAnsi="Courier New" w:cs="Courier New"/>
      <w:sz w:val="20"/>
      <w:szCs w:val="20"/>
      <w:lang w:eastAsia="ru-RU"/>
    </w:rPr>
  </w:style>
  <w:style w:type="character" w:customStyle="1" w:styleId="aff2">
    <w:name w:val="Цветовое выделение"/>
    <w:uiPriority w:val="99"/>
    <w:rsid w:val="00A8478A"/>
    <w:rPr>
      <w:color w:val="0000FF"/>
      <w:sz w:val="20"/>
    </w:rPr>
  </w:style>
  <w:style w:type="paragraph" w:customStyle="1" w:styleId="OEM">
    <w:name w:val="Нормальный (OEM)"/>
    <w:basedOn w:val="aff1"/>
    <w:next w:val="a"/>
    <w:rsid w:val="00A8478A"/>
  </w:style>
  <w:style w:type="paragraph" w:customStyle="1" w:styleId="aff3">
    <w:name w:val="Таблицы (моноширинный)"/>
    <w:basedOn w:val="a"/>
    <w:next w:val="a"/>
    <w:rsid w:val="00A8478A"/>
    <w:pPr>
      <w:widowControl/>
      <w:suppressAutoHyphens w:val="0"/>
      <w:autoSpaceDN w:val="0"/>
      <w:adjustRightInd w:val="0"/>
      <w:ind w:firstLine="0"/>
    </w:pPr>
    <w:rPr>
      <w:rFonts w:ascii="Courier New" w:hAnsi="Courier New" w:cs="Courier New"/>
      <w:sz w:val="20"/>
      <w:szCs w:val="20"/>
      <w:lang w:eastAsia="ru-RU"/>
    </w:rPr>
  </w:style>
  <w:style w:type="character" w:customStyle="1" w:styleId="af1">
    <w:name w:val="Текст выноски Знак"/>
    <w:basedOn w:val="a0"/>
    <w:link w:val="af0"/>
    <w:semiHidden/>
    <w:locked/>
    <w:rsid w:val="00A8478A"/>
    <w:rPr>
      <w:rFonts w:ascii="Tahoma" w:hAnsi="Tahoma" w:cs="Tahoma"/>
      <w:sz w:val="16"/>
      <w:szCs w:val="16"/>
      <w:lang w:val="ru-RU" w:eastAsia="ar-SA" w:bidi="ar-SA"/>
    </w:rPr>
  </w:style>
  <w:style w:type="paragraph" w:customStyle="1" w:styleId="aff4">
    <w:name w:val="Нормальный (прав. подпись)"/>
    <w:basedOn w:val="a"/>
    <w:next w:val="a"/>
    <w:rsid w:val="00A8478A"/>
    <w:pPr>
      <w:widowControl/>
      <w:suppressAutoHyphens w:val="0"/>
      <w:autoSpaceDN w:val="0"/>
      <w:adjustRightInd w:val="0"/>
      <w:ind w:firstLine="0"/>
      <w:jc w:val="right"/>
    </w:pPr>
    <w:rPr>
      <w:sz w:val="24"/>
      <w:szCs w:val="24"/>
      <w:lang w:eastAsia="ru-RU"/>
    </w:rPr>
  </w:style>
  <w:style w:type="paragraph" w:customStyle="1" w:styleId="aff5">
    <w:name w:val="Нормальный (таблица)"/>
    <w:basedOn w:val="a"/>
    <w:next w:val="a"/>
    <w:rsid w:val="00A8478A"/>
    <w:pPr>
      <w:widowControl/>
      <w:suppressAutoHyphens w:val="0"/>
      <w:autoSpaceDN w:val="0"/>
      <w:adjustRightInd w:val="0"/>
      <w:ind w:firstLine="0"/>
    </w:pPr>
    <w:rPr>
      <w:sz w:val="24"/>
      <w:szCs w:val="24"/>
      <w:lang w:eastAsia="ru-RU"/>
    </w:rPr>
  </w:style>
  <w:style w:type="paragraph" w:customStyle="1" w:styleId="aff6">
    <w:name w:val="Заголовок приложения"/>
    <w:basedOn w:val="a"/>
    <w:next w:val="a"/>
    <w:rsid w:val="00A8478A"/>
    <w:pPr>
      <w:widowControl/>
      <w:suppressAutoHyphens w:val="0"/>
      <w:autoSpaceDN w:val="0"/>
      <w:adjustRightInd w:val="0"/>
      <w:jc w:val="right"/>
    </w:pPr>
    <w:rPr>
      <w:color w:val="0000FF"/>
      <w:sz w:val="24"/>
      <w:szCs w:val="24"/>
      <w:lang w:eastAsia="ru-RU"/>
    </w:rPr>
  </w:style>
  <w:style w:type="character" w:customStyle="1" w:styleId="ac">
    <w:name w:val="Основной текст с отступом Знак"/>
    <w:basedOn w:val="a0"/>
    <w:link w:val="ab"/>
    <w:rsid w:val="00A8478A"/>
    <w:rPr>
      <w:rFonts w:ascii="Arial" w:hAnsi="Arial" w:cs="Arial"/>
      <w:sz w:val="28"/>
      <w:szCs w:val="28"/>
      <w:lang w:val="ru-RU" w:eastAsia="ar-SA" w:bidi="ar-SA"/>
    </w:rPr>
  </w:style>
  <w:style w:type="character" w:customStyle="1" w:styleId="FontStyle26">
    <w:name w:val="Font Style26"/>
    <w:basedOn w:val="a0"/>
    <w:rsid w:val="00A8478A"/>
    <w:rPr>
      <w:rFonts w:ascii="Times New Roman" w:hAnsi="Times New Roman" w:cs="Times New Roman"/>
      <w:b/>
      <w:bCs/>
      <w:sz w:val="18"/>
      <w:szCs w:val="18"/>
    </w:rPr>
  </w:style>
  <w:style w:type="paragraph" w:customStyle="1" w:styleId="Style8">
    <w:name w:val="Style8"/>
    <w:basedOn w:val="a"/>
    <w:rsid w:val="00A8478A"/>
    <w:pPr>
      <w:suppressAutoHyphens w:val="0"/>
      <w:autoSpaceDN w:val="0"/>
      <w:adjustRightInd w:val="0"/>
      <w:ind w:firstLine="0"/>
      <w:jc w:val="left"/>
    </w:pPr>
    <w:rPr>
      <w:rFonts w:ascii="Times New Roman" w:hAnsi="Times New Roman" w:cs="Times New Roman"/>
      <w:sz w:val="24"/>
      <w:szCs w:val="24"/>
      <w:lang w:eastAsia="ru-RU"/>
    </w:rPr>
  </w:style>
  <w:style w:type="paragraph" w:customStyle="1" w:styleId="Style16">
    <w:name w:val="Style16"/>
    <w:basedOn w:val="a"/>
    <w:rsid w:val="00A8478A"/>
    <w:pPr>
      <w:suppressAutoHyphens w:val="0"/>
      <w:autoSpaceDN w:val="0"/>
      <w:adjustRightInd w:val="0"/>
      <w:ind w:firstLine="0"/>
      <w:jc w:val="left"/>
    </w:pPr>
    <w:rPr>
      <w:rFonts w:ascii="Times New Roman" w:hAnsi="Times New Roman" w:cs="Times New Roman"/>
      <w:sz w:val="24"/>
      <w:szCs w:val="24"/>
      <w:lang w:eastAsia="ru-RU"/>
    </w:rPr>
  </w:style>
  <w:style w:type="character" w:customStyle="1" w:styleId="FontStyle27">
    <w:name w:val="Font Style27"/>
    <w:basedOn w:val="a0"/>
    <w:rsid w:val="00A8478A"/>
    <w:rPr>
      <w:rFonts w:ascii="Times New Roman" w:hAnsi="Times New Roman" w:cs="Times New Roman"/>
      <w:b/>
      <w:bCs/>
      <w:sz w:val="32"/>
      <w:szCs w:val="32"/>
    </w:rPr>
  </w:style>
  <w:style w:type="paragraph" w:customStyle="1" w:styleId="Style18">
    <w:name w:val="Style18"/>
    <w:basedOn w:val="a"/>
    <w:rsid w:val="00A8478A"/>
    <w:pPr>
      <w:suppressAutoHyphens w:val="0"/>
      <w:autoSpaceDN w:val="0"/>
      <w:adjustRightInd w:val="0"/>
      <w:ind w:firstLine="0"/>
      <w:jc w:val="left"/>
    </w:pPr>
    <w:rPr>
      <w:rFonts w:ascii="Times New Roman" w:hAnsi="Times New Roman" w:cs="Times New Roman"/>
      <w:sz w:val="24"/>
      <w:szCs w:val="24"/>
      <w:lang w:eastAsia="ru-RU"/>
    </w:rPr>
  </w:style>
  <w:style w:type="paragraph" w:customStyle="1" w:styleId="Style2">
    <w:name w:val="Style2"/>
    <w:basedOn w:val="a"/>
    <w:rsid w:val="00A8478A"/>
    <w:pPr>
      <w:suppressAutoHyphens w:val="0"/>
      <w:autoSpaceDN w:val="0"/>
      <w:adjustRightInd w:val="0"/>
      <w:spacing w:line="302" w:lineRule="exact"/>
      <w:ind w:firstLine="0"/>
    </w:pPr>
    <w:rPr>
      <w:rFonts w:ascii="Times New Roman" w:hAnsi="Times New Roman" w:cs="Times New Roman"/>
      <w:sz w:val="24"/>
      <w:szCs w:val="24"/>
      <w:lang w:eastAsia="ru-RU"/>
    </w:rPr>
  </w:style>
  <w:style w:type="paragraph" w:customStyle="1" w:styleId="Style14">
    <w:name w:val="Style14"/>
    <w:basedOn w:val="a"/>
    <w:rsid w:val="00A8478A"/>
    <w:pPr>
      <w:suppressAutoHyphens w:val="0"/>
      <w:autoSpaceDN w:val="0"/>
      <w:adjustRightInd w:val="0"/>
      <w:spacing w:line="446" w:lineRule="exact"/>
      <w:ind w:hanging="485"/>
      <w:jc w:val="left"/>
    </w:pPr>
    <w:rPr>
      <w:rFonts w:ascii="Times New Roman" w:hAnsi="Times New Roman" w:cs="Times New Roman"/>
      <w:sz w:val="24"/>
      <w:szCs w:val="24"/>
      <w:lang w:eastAsia="ru-RU"/>
    </w:rPr>
  </w:style>
  <w:style w:type="paragraph" w:styleId="2">
    <w:name w:val="Body Text 2"/>
    <w:basedOn w:val="a"/>
    <w:semiHidden/>
    <w:unhideWhenUsed/>
    <w:rsid w:val="00A8478A"/>
    <w:pPr>
      <w:widowControl/>
      <w:suppressAutoHyphens w:val="0"/>
      <w:autoSpaceDN w:val="0"/>
      <w:spacing w:after="120" w:line="480" w:lineRule="auto"/>
      <w:ind w:firstLine="0"/>
      <w:jc w:val="left"/>
    </w:pPr>
    <w:rPr>
      <w:rFonts w:ascii="Times New Roman" w:hAnsi="Times New Roman" w:cs="Times New Roman"/>
      <w:sz w:val="24"/>
      <w:szCs w:val="24"/>
      <w:lang w:eastAsia="ru-RU"/>
    </w:rPr>
  </w:style>
  <w:style w:type="paragraph" w:styleId="aff7">
    <w:name w:val="No Spacing"/>
    <w:uiPriority w:val="1"/>
    <w:qFormat/>
    <w:rsid w:val="00DB4A63"/>
    <w:pPr>
      <w:widowControl w:val="0"/>
      <w:suppressAutoHyphens/>
      <w:autoSpaceDE w:val="0"/>
      <w:ind w:firstLine="720"/>
      <w:jc w:val="both"/>
    </w:pPr>
    <w:rPr>
      <w:rFonts w:ascii="Arial" w:hAnsi="Arial" w:cs="Arial"/>
      <w:sz w:val="22"/>
      <w:szCs w:val="22"/>
      <w:lang w:eastAsia="ar-SA"/>
    </w:rPr>
  </w:style>
  <w:style w:type="paragraph" w:customStyle="1" w:styleId="110">
    <w:name w:val="Обычный11"/>
    <w:uiPriority w:val="99"/>
    <w:rsid w:val="007B5F46"/>
    <w:rPr>
      <w:sz w:val="28"/>
    </w:rPr>
  </w:style>
  <w:style w:type="character" w:customStyle="1" w:styleId="highlightsearch4">
    <w:name w:val="highlightsearch4"/>
    <w:basedOn w:val="a0"/>
    <w:rsid w:val="00557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7516">
      <w:bodyDiv w:val="1"/>
      <w:marLeft w:val="0"/>
      <w:marRight w:val="0"/>
      <w:marTop w:val="0"/>
      <w:marBottom w:val="0"/>
      <w:divBdr>
        <w:top w:val="none" w:sz="0" w:space="0" w:color="auto"/>
        <w:left w:val="none" w:sz="0" w:space="0" w:color="auto"/>
        <w:bottom w:val="none" w:sz="0" w:space="0" w:color="auto"/>
        <w:right w:val="none" w:sz="0" w:space="0" w:color="auto"/>
      </w:divBdr>
    </w:div>
    <w:div w:id="131602270">
      <w:bodyDiv w:val="1"/>
      <w:marLeft w:val="0"/>
      <w:marRight w:val="0"/>
      <w:marTop w:val="0"/>
      <w:marBottom w:val="0"/>
      <w:divBdr>
        <w:top w:val="none" w:sz="0" w:space="0" w:color="auto"/>
        <w:left w:val="none" w:sz="0" w:space="0" w:color="auto"/>
        <w:bottom w:val="none" w:sz="0" w:space="0" w:color="auto"/>
        <w:right w:val="none" w:sz="0" w:space="0" w:color="auto"/>
      </w:divBdr>
    </w:div>
    <w:div w:id="271207733">
      <w:bodyDiv w:val="1"/>
      <w:marLeft w:val="0"/>
      <w:marRight w:val="0"/>
      <w:marTop w:val="0"/>
      <w:marBottom w:val="0"/>
      <w:divBdr>
        <w:top w:val="none" w:sz="0" w:space="0" w:color="auto"/>
        <w:left w:val="none" w:sz="0" w:space="0" w:color="auto"/>
        <w:bottom w:val="none" w:sz="0" w:space="0" w:color="auto"/>
        <w:right w:val="none" w:sz="0" w:space="0" w:color="auto"/>
      </w:divBdr>
      <w:divsChild>
        <w:div w:id="48648805">
          <w:marLeft w:val="0"/>
          <w:marRight w:val="0"/>
          <w:marTop w:val="120"/>
          <w:marBottom w:val="0"/>
          <w:divBdr>
            <w:top w:val="none" w:sz="0" w:space="0" w:color="auto"/>
            <w:left w:val="none" w:sz="0" w:space="0" w:color="auto"/>
            <w:bottom w:val="none" w:sz="0" w:space="0" w:color="auto"/>
            <w:right w:val="none" w:sz="0" w:space="0" w:color="auto"/>
          </w:divBdr>
        </w:div>
        <w:div w:id="231890609">
          <w:marLeft w:val="0"/>
          <w:marRight w:val="0"/>
          <w:marTop w:val="120"/>
          <w:marBottom w:val="0"/>
          <w:divBdr>
            <w:top w:val="none" w:sz="0" w:space="0" w:color="auto"/>
            <w:left w:val="none" w:sz="0" w:space="0" w:color="auto"/>
            <w:bottom w:val="none" w:sz="0" w:space="0" w:color="auto"/>
            <w:right w:val="none" w:sz="0" w:space="0" w:color="auto"/>
          </w:divBdr>
        </w:div>
        <w:div w:id="416750789">
          <w:marLeft w:val="0"/>
          <w:marRight w:val="0"/>
          <w:marTop w:val="120"/>
          <w:marBottom w:val="0"/>
          <w:divBdr>
            <w:top w:val="none" w:sz="0" w:space="0" w:color="auto"/>
            <w:left w:val="none" w:sz="0" w:space="0" w:color="auto"/>
            <w:bottom w:val="none" w:sz="0" w:space="0" w:color="auto"/>
            <w:right w:val="none" w:sz="0" w:space="0" w:color="auto"/>
          </w:divBdr>
        </w:div>
        <w:div w:id="799154080">
          <w:marLeft w:val="0"/>
          <w:marRight w:val="0"/>
          <w:marTop w:val="120"/>
          <w:marBottom w:val="0"/>
          <w:divBdr>
            <w:top w:val="none" w:sz="0" w:space="0" w:color="auto"/>
            <w:left w:val="none" w:sz="0" w:space="0" w:color="auto"/>
            <w:bottom w:val="none" w:sz="0" w:space="0" w:color="auto"/>
            <w:right w:val="none" w:sz="0" w:space="0" w:color="auto"/>
          </w:divBdr>
        </w:div>
        <w:div w:id="834106479">
          <w:marLeft w:val="0"/>
          <w:marRight w:val="0"/>
          <w:marTop w:val="120"/>
          <w:marBottom w:val="0"/>
          <w:divBdr>
            <w:top w:val="none" w:sz="0" w:space="0" w:color="auto"/>
            <w:left w:val="none" w:sz="0" w:space="0" w:color="auto"/>
            <w:bottom w:val="none" w:sz="0" w:space="0" w:color="auto"/>
            <w:right w:val="none" w:sz="0" w:space="0" w:color="auto"/>
          </w:divBdr>
        </w:div>
        <w:div w:id="886143255">
          <w:marLeft w:val="0"/>
          <w:marRight w:val="0"/>
          <w:marTop w:val="120"/>
          <w:marBottom w:val="0"/>
          <w:divBdr>
            <w:top w:val="none" w:sz="0" w:space="0" w:color="auto"/>
            <w:left w:val="none" w:sz="0" w:space="0" w:color="auto"/>
            <w:bottom w:val="none" w:sz="0" w:space="0" w:color="auto"/>
            <w:right w:val="none" w:sz="0" w:space="0" w:color="auto"/>
          </w:divBdr>
        </w:div>
        <w:div w:id="1021081978">
          <w:marLeft w:val="0"/>
          <w:marRight w:val="0"/>
          <w:marTop w:val="120"/>
          <w:marBottom w:val="0"/>
          <w:divBdr>
            <w:top w:val="none" w:sz="0" w:space="0" w:color="auto"/>
            <w:left w:val="none" w:sz="0" w:space="0" w:color="auto"/>
            <w:bottom w:val="none" w:sz="0" w:space="0" w:color="auto"/>
            <w:right w:val="none" w:sz="0" w:space="0" w:color="auto"/>
          </w:divBdr>
        </w:div>
        <w:div w:id="1312365442">
          <w:marLeft w:val="0"/>
          <w:marRight w:val="0"/>
          <w:marTop w:val="120"/>
          <w:marBottom w:val="0"/>
          <w:divBdr>
            <w:top w:val="none" w:sz="0" w:space="0" w:color="auto"/>
            <w:left w:val="none" w:sz="0" w:space="0" w:color="auto"/>
            <w:bottom w:val="none" w:sz="0" w:space="0" w:color="auto"/>
            <w:right w:val="none" w:sz="0" w:space="0" w:color="auto"/>
          </w:divBdr>
        </w:div>
        <w:div w:id="1323968871">
          <w:marLeft w:val="0"/>
          <w:marRight w:val="0"/>
          <w:marTop w:val="120"/>
          <w:marBottom w:val="0"/>
          <w:divBdr>
            <w:top w:val="none" w:sz="0" w:space="0" w:color="auto"/>
            <w:left w:val="none" w:sz="0" w:space="0" w:color="auto"/>
            <w:bottom w:val="none" w:sz="0" w:space="0" w:color="auto"/>
            <w:right w:val="none" w:sz="0" w:space="0" w:color="auto"/>
          </w:divBdr>
        </w:div>
        <w:div w:id="1501045757">
          <w:marLeft w:val="0"/>
          <w:marRight w:val="0"/>
          <w:marTop w:val="120"/>
          <w:marBottom w:val="0"/>
          <w:divBdr>
            <w:top w:val="none" w:sz="0" w:space="0" w:color="auto"/>
            <w:left w:val="none" w:sz="0" w:space="0" w:color="auto"/>
            <w:bottom w:val="none" w:sz="0" w:space="0" w:color="auto"/>
            <w:right w:val="none" w:sz="0" w:space="0" w:color="auto"/>
          </w:divBdr>
        </w:div>
        <w:div w:id="1720745275">
          <w:marLeft w:val="0"/>
          <w:marRight w:val="0"/>
          <w:marTop w:val="120"/>
          <w:marBottom w:val="0"/>
          <w:divBdr>
            <w:top w:val="none" w:sz="0" w:space="0" w:color="auto"/>
            <w:left w:val="none" w:sz="0" w:space="0" w:color="auto"/>
            <w:bottom w:val="none" w:sz="0" w:space="0" w:color="auto"/>
            <w:right w:val="none" w:sz="0" w:space="0" w:color="auto"/>
          </w:divBdr>
        </w:div>
        <w:div w:id="1766655826">
          <w:marLeft w:val="0"/>
          <w:marRight w:val="0"/>
          <w:marTop w:val="120"/>
          <w:marBottom w:val="0"/>
          <w:divBdr>
            <w:top w:val="none" w:sz="0" w:space="0" w:color="auto"/>
            <w:left w:val="none" w:sz="0" w:space="0" w:color="auto"/>
            <w:bottom w:val="none" w:sz="0" w:space="0" w:color="auto"/>
            <w:right w:val="none" w:sz="0" w:space="0" w:color="auto"/>
          </w:divBdr>
        </w:div>
        <w:div w:id="1864246478">
          <w:marLeft w:val="0"/>
          <w:marRight w:val="0"/>
          <w:marTop w:val="120"/>
          <w:marBottom w:val="0"/>
          <w:divBdr>
            <w:top w:val="none" w:sz="0" w:space="0" w:color="auto"/>
            <w:left w:val="none" w:sz="0" w:space="0" w:color="auto"/>
            <w:bottom w:val="none" w:sz="0" w:space="0" w:color="auto"/>
            <w:right w:val="none" w:sz="0" w:space="0" w:color="auto"/>
          </w:divBdr>
        </w:div>
        <w:div w:id="1955207597">
          <w:marLeft w:val="0"/>
          <w:marRight w:val="0"/>
          <w:marTop w:val="120"/>
          <w:marBottom w:val="0"/>
          <w:divBdr>
            <w:top w:val="none" w:sz="0" w:space="0" w:color="auto"/>
            <w:left w:val="none" w:sz="0" w:space="0" w:color="auto"/>
            <w:bottom w:val="none" w:sz="0" w:space="0" w:color="auto"/>
            <w:right w:val="none" w:sz="0" w:space="0" w:color="auto"/>
          </w:divBdr>
        </w:div>
        <w:div w:id="2107186566">
          <w:marLeft w:val="0"/>
          <w:marRight w:val="0"/>
          <w:marTop w:val="120"/>
          <w:marBottom w:val="0"/>
          <w:divBdr>
            <w:top w:val="none" w:sz="0" w:space="0" w:color="auto"/>
            <w:left w:val="none" w:sz="0" w:space="0" w:color="auto"/>
            <w:bottom w:val="none" w:sz="0" w:space="0" w:color="auto"/>
            <w:right w:val="none" w:sz="0" w:space="0" w:color="auto"/>
          </w:divBdr>
        </w:div>
        <w:div w:id="2137410185">
          <w:marLeft w:val="0"/>
          <w:marRight w:val="0"/>
          <w:marTop w:val="120"/>
          <w:marBottom w:val="0"/>
          <w:divBdr>
            <w:top w:val="none" w:sz="0" w:space="0" w:color="auto"/>
            <w:left w:val="none" w:sz="0" w:space="0" w:color="auto"/>
            <w:bottom w:val="none" w:sz="0" w:space="0" w:color="auto"/>
            <w:right w:val="none" w:sz="0" w:space="0" w:color="auto"/>
          </w:divBdr>
        </w:div>
      </w:divsChild>
    </w:div>
    <w:div w:id="433136677">
      <w:bodyDiv w:val="1"/>
      <w:marLeft w:val="0"/>
      <w:marRight w:val="0"/>
      <w:marTop w:val="0"/>
      <w:marBottom w:val="0"/>
      <w:divBdr>
        <w:top w:val="none" w:sz="0" w:space="0" w:color="auto"/>
        <w:left w:val="none" w:sz="0" w:space="0" w:color="auto"/>
        <w:bottom w:val="none" w:sz="0" w:space="0" w:color="auto"/>
        <w:right w:val="none" w:sz="0" w:space="0" w:color="auto"/>
      </w:divBdr>
    </w:div>
    <w:div w:id="771363106">
      <w:bodyDiv w:val="1"/>
      <w:marLeft w:val="0"/>
      <w:marRight w:val="0"/>
      <w:marTop w:val="0"/>
      <w:marBottom w:val="0"/>
      <w:divBdr>
        <w:top w:val="none" w:sz="0" w:space="0" w:color="auto"/>
        <w:left w:val="none" w:sz="0" w:space="0" w:color="auto"/>
        <w:bottom w:val="none" w:sz="0" w:space="0" w:color="auto"/>
        <w:right w:val="none" w:sz="0" w:space="0" w:color="auto"/>
      </w:divBdr>
      <w:divsChild>
        <w:div w:id="42675544">
          <w:marLeft w:val="0"/>
          <w:marRight w:val="0"/>
          <w:marTop w:val="120"/>
          <w:marBottom w:val="0"/>
          <w:divBdr>
            <w:top w:val="none" w:sz="0" w:space="0" w:color="auto"/>
            <w:left w:val="none" w:sz="0" w:space="0" w:color="auto"/>
            <w:bottom w:val="none" w:sz="0" w:space="0" w:color="auto"/>
            <w:right w:val="none" w:sz="0" w:space="0" w:color="auto"/>
          </w:divBdr>
        </w:div>
        <w:div w:id="358090462">
          <w:marLeft w:val="0"/>
          <w:marRight w:val="0"/>
          <w:marTop w:val="120"/>
          <w:marBottom w:val="0"/>
          <w:divBdr>
            <w:top w:val="none" w:sz="0" w:space="0" w:color="auto"/>
            <w:left w:val="none" w:sz="0" w:space="0" w:color="auto"/>
            <w:bottom w:val="none" w:sz="0" w:space="0" w:color="auto"/>
            <w:right w:val="none" w:sz="0" w:space="0" w:color="auto"/>
          </w:divBdr>
        </w:div>
      </w:divsChild>
    </w:div>
    <w:div w:id="1097947732">
      <w:bodyDiv w:val="1"/>
      <w:marLeft w:val="0"/>
      <w:marRight w:val="0"/>
      <w:marTop w:val="0"/>
      <w:marBottom w:val="0"/>
      <w:divBdr>
        <w:top w:val="none" w:sz="0" w:space="0" w:color="auto"/>
        <w:left w:val="none" w:sz="0" w:space="0" w:color="auto"/>
        <w:bottom w:val="none" w:sz="0" w:space="0" w:color="auto"/>
        <w:right w:val="none" w:sz="0" w:space="0" w:color="auto"/>
      </w:divBdr>
    </w:div>
    <w:div w:id="1238173283">
      <w:bodyDiv w:val="1"/>
      <w:marLeft w:val="0"/>
      <w:marRight w:val="0"/>
      <w:marTop w:val="0"/>
      <w:marBottom w:val="0"/>
      <w:divBdr>
        <w:top w:val="none" w:sz="0" w:space="0" w:color="auto"/>
        <w:left w:val="none" w:sz="0" w:space="0" w:color="auto"/>
        <w:bottom w:val="none" w:sz="0" w:space="0" w:color="auto"/>
        <w:right w:val="none" w:sz="0" w:space="0" w:color="auto"/>
      </w:divBdr>
    </w:div>
    <w:div w:id="1244533376">
      <w:bodyDiv w:val="1"/>
      <w:marLeft w:val="0"/>
      <w:marRight w:val="0"/>
      <w:marTop w:val="0"/>
      <w:marBottom w:val="0"/>
      <w:divBdr>
        <w:top w:val="none" w:sz="0" w:space="0" w:color="auto"/>
        <w:left w:val="none" w:sz="0" w:space="0" w:color="auto"/>
        <w:bottom w:val="none" w:sz="0" w:space="0" w:color="auto"/>
        <w:right w:val="none" w:sz="0" w:space="0" w:color="auto"/>
      </w:divBdr>
      <w:divsChild>
        <w:div w:id="705834176">
          <w:marLeft w:val="0"/>
          <w:marRight w:val="0"/>
          <w:marTop w:val="0"/>
          <w:marBottom w:val="0"/>
          <w:divBdr>
            <w:top w:val="none" w:sz="0" w:space="0" w:color="auto"/>
            <w:left w:val="none" w:sz="0" w:space="0" w:color="auto"/>
            <w:bottom w:val="none" w:sz="0" w:space="0" w:color="auto"/>
            <w:right w:val="none" w:sz="0" w:space="0" w:color="auto"/>
          </w:divBdr>
          <w:divsChild>
            <w:div w:id="314459212">
              <w:marLeft w:val="0"/>
              <w:marRight w:val="0"/>
              <w:marTop w:val="0"/>
              <w:marBottom w:val="0"/>
              <w:divBdr>
                <w:top w:val="none" w:sz="0" w:space="0" w:color="auto"/>
                <w:left w:val="none" w:sz="0" w:space="0" w:color="auto"/>
                <w:bottom w:val="none" w:sz="0" w:space="0" w:color="auto"/>
                <w:right w:val="none" w:sz="0" w:space="0" w:color="auto"/>
              </w:divBdr>
              <w:divsChild>
                <w:div w:id="1828865656">
                  <w:marLeft w:val="0"/>
                  <w:marRight w:val="0"/>
                  <w:marTop w:val="0"/>
                  <w:marBottom w:val="0"/>
                  <w:divBdr>
                    <w:top w:val="none" w:sz="0" w:space="0" w:color="auto"/>
                    <w:left w:val="none" w:sz="0" w:space="0" w:color="auto"/>
                    <w:bottom w:val="none" w:sz="0" w:space="0" w:color="auto"/>
                    <w:right w:val="none" w:sz="0" w:space="0" w:color="auto"/>
                  </w:divBdr>
                  <w:divsChild>
                    <w:div w:id="1778518493">
                      <w:marLeft w:val="0"/>
                      <w:marRight w:val="0"/>
                      <w:marTop w:val="0"/>
                      <w:marBottom w:val="0"/>
                      <w:divBdr>
                        <w:top w:val="none" w:sz="0" w:space="0" w:color="auto"/>
                        <w:left w:val="none" w:sz="0" w:space="0" w:color="auto"/>
                        <w:bottom w:val="none" w:sz="0" w:space="0" w:color="auto"/>
                        <w:right w:val="none" w:sz="0" w:space="0" w:color="auto"/>
                      </w:divBdr>
                      <w:divsChild>
                        <w:div w:id="1041830919">
                          <w:marLeft w:val="0"/>
                          <w:marRight w:val="0"/>
                          <w:marTop w:val="0"/>
                          <w:marBottom w:val="0"/>
                          <w:divBdr>
                            <w:top w:val="none" w:sz="0" w:space="0" w:color="auto"/>
                            <w:left w:val="none" w:sz="0" w:space="0" w:color="auto"/>
                            <w:bottom w:val="none" w:sz="0" w:space="0" w:color="auto"/>
                            <w:right w:val="none" w:sz="0" w:space="0" w:color="auto"/>
                          </w:divBdr>
                          <w:divsChild>
                            <w:div w:id="1454866332">
                              <w:marLeft w:val="0"/>
                              <w:marRight w:val="0"/>
                              <w:marTop w:val="0"/>
                              <w:marBottom w:val="0"/>
                              <w:divBdr>
                                <w:top w:val="none" w:sz="0" w:space="0" w:color="auto"/>
                                <w:left w:val="none" w:sz="0" w:space="0" w:color="auto"/>
                                <w:bottom w:val="none" w:sz="0" w:space="0" w:color="auto"/>
                                <w:right w:val="none" w:sz="0" w:space="0" w:color="auto"/>
                              </w:divBdr>
                              <w:divsChild>
                                <w:div w:id="1768185054">
                                  <w:marLeft w:val="0"/>
                                  <w:marRight w:val="0"/>
                                  <w:marTop w:val="0"/>
                                  <w:marBottom w:val="0"/>
                                  <w:divBdr>
                                    <w:top w:val="none" w:sz="0" w:space="0" w:color="auto"/>
                                    <w:left w:val="none" w:sz="0" w:space="0" w:color="auto"/>
                                    <w:bottom w:val="none" w:sz="0" w:space="0" w:color="auto"/>
                                    <w:right w:val="none" w:sz="0" w:space="0" w:color="auto"/>
                                  </w:divBdr>
                                  <w:divsChild>
                                    <w:div w:id="1656762537">
                                      <w:marLeft w:val="0"/>
                                      <w:marRight w:val="0"/>
                                      <w:marTop w:val="0"/>
                                      <w:marBottom w:val="0"/>
                                      <w:divBdr>
                                        <w:top w:val="none" w:sz="0" w:space="0" w:color="auto"/>
                                        <w:left w:val="none" w:sz="0" w:space="0" w:color="auto"/>
                                        <w:bottom w:val="none" w:sz="0" w:space="0" w:color="auto"/>
                                        <w:right w:val="none" w:sz="0" w:space="0" w:color="auto"/>
                                      </w:divBdr>
                                      <w:divsChild>
                                        <w:div w:id="280190411">
                                          <w:marLeft w:val="0"/>
                                          <w:marRight w:val="0"/>
                                          <w:marTop w:val="0"/>
                                          <w:marBottom w:val="0"/>
                                          <w:divBdr>
                                            <w:top w:val="none" w:sz="0" w:space="0" w:color="auto"/>
                                            <w:left w:val="none" w:sz="0" w:space="0" w:color="auto"/>
                                            <w:bottom w:val="none" w:sz="0" w:space="0" w:color="auto"/>
                                            <w:right w:val="none" w:sz="0" w:space="0" w:color="auto"/>
                                          </w:divBdr>
                                          <w:divsChild>
                                            <w:div w:id="1603877752">
                                              <w:marLeft w:val="0"/>
                                              <w:marRight w:val="0"/>
                                              <w:marTop w:val="0"/>
                                              <w:marBottom w:val="0"/>
                                              <w:divBdr>
                                                <w:top w:val="none" w:sz="0" w:space="0" w:color="auto"/>
                                                <w:left w:val="none" w:sz="0" w:space="0" w:color="auto"/>
                                                <w:bottom w:val="none" w:sz="0" w:space="0" w:color="auto"/>
                                                <w:right w:val="none" w:sz="0" w:space="0" w:color="auto"/>
                                              </w:divBdr>
                                              <w:divsChild>
                                                <w:div w:id="1255482560">
                                                  <w:marLeft w:val="0"/>
                                                  <w:marRight w:val="0"/>
                                                  <w:marTop w:val="0"/>
                                                  <w:marBottom w:val="0"/>
                                                  <w:divBdr>
                                                    <w:top w:val="none" w:sz="0" w:space="0" w:color="auto"/>
                                                    <w:left w:val="none" w:sz="0" w:space="0" w:color="auto"/>
                                                    <w:bottom w:val="none" w:sz="0" w:space="0" w:color="auto"/>
                                                    <w:right w:val="none" w:sz="0" w:space="0" w:color="auto"/>
                                                  </w:divBdr>
                                                  <w:divsChild>
                                                    <w:div w:id="888885049">
                                                      <w:marLeft w:val="0"/>
                                                      <w:marRight w:val="0"/>
                                                      <w:marTop w:val="0"/>
                                                      <w:marBottom w:val="0"/>
                                                      <w:divBdr>
                                                        <w:top w:val="none" w:sz="0" w:space="0" w:color="auto"/>
                                                        <w:left w:val="none" w:sz="0" w:space="0" w:color="auto"/>
                                                        <w:bottom w:val="none" w:sz="0" w:space="0" w:color="auto"/>
                                                        <w:right w:val="none" w:sz="0" w:space="0" w:color="auto"/>
                                                      </w:divBdr>
                                                      <w:divsChild>
                                                        <w:div w:id="271672261">
                                                          <w:marLeft w:val="0"/>
                                                          <w:marRight w:val="0"/>
                                                          <w:marTop w:val="0"/>
                                                          <w:marBottom w:val="0"/>
                                                          <w:divBdr>
                                                            <w:top w:val="none" w:sz="0" w:space="0" w:color="auto"/>
                                                            <w:left w:val="none" w:sz="0" w:space="0" w:color="auto"/>
                                                            <w:bottom w:val="none" w:sz="0" w:space="0" w:color="auto"/>
                                                            <w:right w:val="none" w:sz="0" w:space="0" w:color="auto"/>
                                                          </w:divBdr>
                                                          <w:divsChild>
                                                            <w:div w:id="1182626247">
                                                              <w:marLeft w:val="0"/>
                                                              <w:marRight w:val="0"/>
                                                              <w:marTop w:val="0"/>
                                                              <w:marBottom w:val="0"/>
                                                              <w:divBdr>
                                                                <w:top w:val="none" w:sz="0" w:space="0" w:color="auto"/>
                                                                <w:left w:val="none" w:sz="0" w:space="0" w:color="auto"/>
                                                                <w:bottom w:val="none" w:sz="0" w:space="0" w:color="auto"/>
                                                                <w:right w:val="none" w:sz="0" w:space="0" w:color="auto"/>
                                                              </w:divBdr>
                                                              <w:divsChild>
                                                                <w:div w:id="381096279">
                                                                  <w:marLeft w:val="0"/>
                                                                  <w:marRight w:val="0"/>
                                                                  <w:marTop w:val="0"/>
                                                                  <w:marBottom w:val="0"/>
                                                                  <w:divBdr>
                                                                    <w:top w:val="none" w:sz="0" w:space="0" w:color="auto"/>
                                                                    <w:left w:val="none" w:sz="0" w:space="0" w:color="auto"/>
                                                                    <w:bottom w:val="none" w:sz="0" w:space="0" w:color="auto"/>
                                                                    <w:right w:val="none" w:sz="0" w:space="0" w:color="auto"/>
                                                                  </w:divBdr>
                                                                  <w:divsChild>
                                                                    <w:div w:id="1336108823">
                                                                      <w:marLeft w:val="0"/>
                                                                      <w:marRight w:val="0"/>
                                                                      <w:marTop w:val="0"/>
                                                                      <w:marBottom w:val="0"/>
                                                                      <w:divBdr>
                                                                        <w:top w:val="none" w:sz="0" w:space="0" w:color="auto"/>
                                                                        <w:left w:val="none" w:sz="0" w:space="0" w:color="auto"/>
                                                                        <w:bottom w:val="none" w:sz="0" w:space="0" w:color="auto"/>
                                                                        <w:right w:val="none" w:sz="0" w:space="0" w:color="auto"/>
                                                                      </w:divBdr>
                                                                      <w:divsChild>
                                                                        <w:div w:id="174812226">
                                                                          <w:marLeft w:val="0"/>
                                                                          <w:marRight w:val="0"/>
                                                                          <w:marTop w:val="0"/>
                                                                          <w:marBottom w:val="0"/>
                                                                          <w:divBdr>
                                                                            <w:top w:val="none" w:sz="0" w:space="0" w:color="auto"/>
                                                                            <w:left w:val="none" w:sz="0" w:space="0" w:color="auto"/>
                                                                            <w:bottom w:val="none" w:sz="0" w:space="0" w:color="auto"/>
                                                                            <w:right w:val="none" w:sz="0" w:space="0" w:color="auto"/>
                                                                          </w:divBdr>
                                                                          <w:divsChild>
                                                                            <w:div w:id="121195851">
                                                                              <w:marLeft w:val="0"/>
                                                                              <w:marRight w:val="0"/>
                                                                              <w:marTop w:val="0"/>
                                                                              <w:marBottom w:val="0"/>
                                                                              <w:divBdr>
                                                                                <w:top w:val="none" w:sz="0" w:space="0" w:color="auto"/>
                                                                                <w:left w:val="none" w:sz="0" w:space="0" w:color="auto"/>
                                                                                <w:bottom w:val="none" w:sz="0" w:space="0" w:color="auto"/>
                                                                                <w:right w:val="none" w:sz="0" w:space="0" w:color="auto"/>
                                                                              </w:divBdr>
                                                                            </w:div>
                                                                            <w:div w:id="11201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246390">
      <w:bodyDiv w:val="1"/>
      <w:marLeft w:val="0"/>
      <w:marRight w:val="0"/>
      <w:marTop w:val="0"/>
      <w:marBottom w:val="0"/>
      <w:divBdr>
        <w:top w:val="none" w:sz="0" w:space="0" w:color="auto"/>
        <w:left w:val="none" w:sz="0" w:space="0" w:color="auto"/>
        <w:bottom w:val="none" w:sz="0" w:space="0" w:color="auto"/>
        <w:right w:val="none" w:sz="0" w:space="0" w:color="auto"/>
      </w:divBdr>
      <w:divsChild>
        <w:div w:id="109207554">
          <w:marLeft w:val="0"/>
          <w:marRight w:val="0"/>
          <w:marTop w:val="120"/>
          <w:marBottom w:val="0"/>
          <w:divBdr>
            <w:top w:val="none" w:sz="0" w:space="0" w:color="auto"/>
            <w:left w:val="none" w:sz="0" w:space="0" w:color="auto"/>
            <w:bottom w:val="none" w:sz="0" w:space="0" w:color="auto"/>
            <w:right w:val="none" w:sz="0" w:space="0" w:color="auto"/>
          </w:divBdr>
        </w:div>
        <w:div w:id="465703884">
          <w:marLeft w:val="0"/>
          <w:marRight w:val="0"/>
          <w:marTop w:val="120"/>
          <w:marBottom w:val="0"/>
          <w:divBdr>
            <w:top w:val="none" w:sz="0" w:space="0" w:color="auto"/>
            <w:left w:val="none" w:sz="0" w:space="0" w:color="auto"/>
            <w:bottom w:val="none" w:sz="0" w:space="0" w:color="auto"/>
            <w:right w:val="none" w:sz="0" w:space="0" w:color="auto"/>
          </w:divBdr>
        </w:div>
        <w:div w:id="800344114">
          <w:marLeft w:val="0"/>
          <w:marRight w:val="0"/>
          <w:marTop w:val="120"/>
          <w:marBottom w:val="0"/>
          <w:divBdr>
            <w:top w:val="none" w:sz="0" w:space="0" w:color="auto"/>
            <w:left w:val="none" w:sz="0" w:space="0" w:color="auto"/>
            <w:bottom w:val="none" w:sz="0" w:space="0" w:color="auto"/>
            <w:right w:val="none" w:sz="0" w:space="0" w:color="auto"/>
          </w:divBdr>
        </w:div>
        <w:div w:id="807480905">
          <w:marLeft w:val="0"/>
          <w:marRight w:val="0"/>
          <w:marTop w:val="120"/>
          <w:marBottom w:val="0"/>
          <w:divBdr>
            <w:top w:val="none" w:sz="0" w:space="0" w:color="auto"/>
            <w:left w:val="none" w:sz="0" w:space="0" w:color="auto"/>
            <w:bottom w:val="none" w:sz="0" w:space="0" w:color="auto"/>
            <w:right w:val="none" w:sz="0" w:space="0" w:color="auto"/>
          </w:divBdr>
        </w:div>
        <w:div w:id="978921438">
          <w:marLeft w:val="0"/>
          <w:marRight w:val="0"/>
          <w:marTop w:val="120"/>
          <w:marBottom w:val="0"/>
          <w:divBdr>
            <w:top w:val="none" w:sz="0" w:space="0" w:color="auto"/>
            <w:left w:val="none" w:sz="0" w:space="0" w:color="auto"/>
            <w:bottom w:val="none" w:sz="0" w:space="0" w:color="auto"/>
            <w:right w:val="none" w:sz="0" w:space="0" w:color="auto"/>
          </w:divBdr>
        </w:div>
        <w:div w:id="988559148">
          <w:marLeft w:val="0"/>
          <w:marRight w:val="0"/>
          <w:marTop w:val="120"/>
          <w:marBottom w:val="0"/>
          <w:divBdr>
            <w:top w:val="none" w:sz="0" w:space="0" w:color="auto"/>
            <w:left w:val="none" w:sz="0" w:space="0" w:color="auto"/>
            <w:bottom w:val="none" w:sz="0" w:space="0" w:color="auto"/>
            <w:right w:val="none" w:sz="0" w:space="0" w:color="auto"/>
          </w:divBdr>
        </w:div>
        <w:div w:id="1060131774">
          <w:marLeft w:val="0"/>
          <w:marRight w:val="0"/>
          <w:marTop w:val="120"/>
          <w:marBottom w:val="0"/>
          <w:divBdr>
            <w:top w:val="none" w:sz="0" w:space="0" w:color="auto"/>
            <w:left w:val="none" w:sz="0" w:space="0" w:color="auto"/>
            <w:bottom w:val="none" w:sz="0" w:space="0" w:color="auto"/>
            <w:right w:val="none" w:sz="0" w:space="0" w:color="auto"/>
          </w:divBdr>
        </w:div>
        <w:div w:id="1189367979">
          <w:marLeft w:val="0"/>
          <w:marRight w:val="0"/>
          <w:marTop w:val="120"/>
          <w:marBottom w:val="0"/>
          <w:divBdr>
            <w:top w:val="none" w:sz="0" w:space="0" w:color="auto"/>
            <w:left w:val="none" w:sz="0" w:space="0" w:color="auto"/>
            <w:bottom w:val="none" w:sz="0" w:space="0" w:color="auto"/>
            <w:right w:val="none" w:sz="0" w:space="0" w:color="auto"/>
          </w:divBdr>
        </w:div>
        <w:div w:id="1349260647">
          <w:marLeft w:val="0"/>
          <w:marRight w:val="0"/>
          <w:marTop w:val="120"/>
          <w:marBottom w:val="0"/>
          <w:divBdr>
            <w:top w:val="none" w:sz="0" w:space="0" w:color="auto"/>
            <w:left w:val="none" w:sz="0" w:space="0" w:color="auto"/>
            <w:bottom w:val="none" w:sz="0" w:space="0" w:color="auto"/>
            <w:right w:val="none" w:sz="0" w:space="0" w:color="auto"/>
          </w:divBdr>
        </w:div>
        <w:div w:id="1586373966">
          <w:marLeft w:val="0"/>
          <w:marRight w:val="0"/>
          <w:marTop w:val="120"/>
          <w:marBottom w:val="0"/>
          <w:divBdr>
            <w:top w:val="none" w:sz="0" w:space="0" w:color="auto"/>
            <w:left w:val="none" w:sz="0" w:space="0" w:color="auto"/>
            <w:bottom w:val="none" w:sz="0" w:space="0" w:color="auto"/>
            <w:right w:val="none" w:sz="0" w:space="0" w:color="auto"/>
          </w:divBdr>
        </w:div>
        <w:div w:id="1938363482">
          <w:marLeft w:val="0"/>
          <w:marRight w:val="0"/>
          <w:marTop w:val="120"/>
          <w:marBottom w:val="0"/>
          <w:divBdr>
            <w:top w:val="none" w:sz="0" w:space="0" w:color="auto"/>
            <w:left w:val="none" w:sz="0" w:space="0" w:color="auto"/>
            <w:bottom w:val="none" w:sz="0" w:space="0" w:color="auto"/>
            <w:right w:val="none" w:sz="0" w:space="0" w:color="auto"/>
          </w:divBdr>
        </w:div>
      </w:divsChild>
    </w:div>
    <w:div w:id="1622110655">
      <w:bodyDiv w:val="1"/>
      <w:marLeft w:val="0"/>
      <w:marRight w:val="0"/>
      <w:marTop w:val="0"/>
      <w:marBottom w:val="0"/>
      <w:divBdr>
        <w:top w:val="none" w:sz="0" w:space="0" w:color="auto"/>
        <w:left w:val="none" w:sz="0" w:space="0" w:color="auto"/>
        <w:bottom w:val="none" w:sz="0" w:space="0" w:color="auto"/>
        <w:right w:val="none" w:sz="0" w:space="0" w:color="auto"/>
      </w:divBdr>
    </w:div>
    <w:div w:id="1666974660">
      <w:bodyDiv w:val="1"/>
      <w:marLeft w:val="0"/>
      <w:marRight w:val="0"/>
      <w:marTop w:val="0"/>
      <w:marBottom w:val="0"/>
      <w:divBdr>
        <w:top w:val="none" w:sz="0" w:space="0" w:color="auto"/>
        <w:left w:val="none" w:sz="0" w:space="0" w:color="auto"/>
        <w:bottom w:val="none" w:sz="0" w:space="0" w:color="auto"/>
        <w:right w:val="none" w:sz="0" w:space="0" w:color="auto"/>
      </w:divBdr>
      <w:divsChild>
        <w:div w:id="437335203">
          <w:marLeft w:val="0"/>
          <w:marRight w:val="0"/>
          <w:marTop w:val="120"/>
          <w:marBottom w:val="0"/>
          <w:divBdr>
            <w:top w:val="none" w:sz="0" w:space="0" w:color="auto"/>
            <w:left w:val="none" w:sz="0" w:space="0" w:color="auto"/>
            <w:bottom w:val="none" w:sz="0" w:space="0" w:color="auto"/>
            <w:right w:val="none" w:sz="0" w:space="0" w:color="auto"/>
          </w:divBdr>
        </w:div>
        <w:div w:id="511575884">
          <w:marLeft w:val="0"/>
          <w:marRight w:val="0"/>
          <w:marTop w:val="120"/>
          <w:marBottom w:val="0"/>
          <w:divBdr>
            <w:top w:val="none" w:sz="0" w:space="0" w:color="auto"/>
            <w:left w:val="none" w:sz="0" w:space="0" w:color="auto"/>
            <w:bottom w:val="none" w:sz="0" w:space="0" w:color="auto"/>
            <w:right w:val="none" w:sz="0" w:space="0" w:color="auto"/>
          </w:divBdr>
        </w:div>
        <w:div w:id="525020789">
          <w:marLeft w:val="0"/>
          <w:marRight w:val="0"/>
          <w:marTop w:val="120"/>
          <w:marBottom w:val="0"/>
          <w:divBdr>
            <w:top w:val="none" w:sz="0" w:space="0" w:color="auto"/>
            <w:left w:val="none" w:sz="0" w:space="0" w:color="auto"/>
            <w:bottom w:val="none" w:sz="0" w:space="0" w:color="auto"/>
            <w:right w:val="none" w:sz="0" w:space="0" w:color="auto"/>
          </w:divBdr>
        </w:div>
        <w:div w:id="892815831">
          <w:marLeft w:val="0"/>
          <w:marRight w:val="0"/>
          <w:marTop w:val="120"/>
          <w:marBottom w:val="0"/>
          <w:divBdr>
            <w:top w:val="none" w:sz="0" w:space="0" w:color="auto"/>
            <w:left w:val="none" w:sz="0" w:space="0" w:color="auto"/>
            <w:bottom w:val="none" w:sz="0" w:space="0" w:color="auto"/>
            <w:right w:val="none" w:sz="0" w:space="0" w:color="auto"/>
          </w:divBdr>
        </w:div>
        <w:div w:id="1154563782">
          <w:marLeft w:val="0"/>
          <w:marRight w:val="0"/>
          <w:marTop w:val="120"/>
          <w:marBottom w:val="0"/>
          <w:divBdr>
            <w:top w:val="none" w:sz="0" w:space="0" w:color="auto"/>
            <w:left w:val="none" w:sz="0" w:space="0" w:color="auto"/>
            <w:bottom w:val="none" w:sz="0" w:space="0" w:color="auto"/>
            <w:right w:val="none" w:sz="0" w:space="0" w:color="auto"/>
          </w:divBdr>
        </w:div>
        <w:div w:id="1201472411">
          <w:marLeft w:val="0"/>
          <w:marRight w:val="0"/>
          <w:marTop w:val="120"/>
          <w:marBottom w:val="0"/>
          <w:divBdr>
            <w:top w:val="none" w:sz="0" w:space="0" w:color="auto"/>
            <w:left w:val="none" w:sz="0" w:space="0" w:color="auto"/>
            <w:bottom w:val="none" w:sz="0" w:space="0" w:color="auto"/>
            <w:right w:val="none" w:sz="0" w:space="0" w:color="auto"/>
          </w:divBdr>
        </w:div>
        <w:div w:id="1446148280">
          <w:marLeft w:val="0"/>
          <w:marRight w:val="0"/>
          <w:marTop w:val="120"/>
          <w:marBottom w:val="0"/>
          <w:divBdr>
            <w:top w:val="none" w:sz="0" w:space="0" w:color="auto"/>
            <w:left w:val="none" w:sz="0" w:space="0" w:color="auto"/>
            <w:bottom w:val="none" w:sz="0" w:space="0" w:color="auto"/>
            <w:right w:val="none" w:sz="0" w:space="0" w:color="auto"/>
          </w:divBdr>
        </w:div>
        <w:div w:id="1462652434">
          <w:marLeft w:val="0"/>
          <w:marRight w:val="0"/>
          <w:marTop w:val="120"/>
          <w:marBottom w:val="0"/>
          <w:divBdr>
            <w:top w:val="none" w:sz="0" w:space="0" w:color="auto"/>
            <w:left w:val="none" w:sz="0" w:space="0" w:color="auto"/>
            <w:bottom w:val="none" w:sz="0" w:space="0" w:color="auto"/>
            <w:right w:val="none" w:sz="0" w:space="0" w:color="auto"/>
          </w:divBdr>
        </w:div>
        <w:div w:id="1653437818">
          <w:marLeft w:val="0"/>
          <w:marRight w:val="0"/>
          <w:marTop w:val="120"/>
          <w:marBottom w:val="0"/>
          <w:divBdr>
            <w:top w:val="none" w:sz="0" w:space="0" w:color="auto"/>
            <w:left w:val="none" w:sz="0" w:space="0" w:color="auto"/>
            <w:bottom w:val="none" w:sz="0" w:space="0" w:color="auto"/>
            <w:right w:val="none" w:sz="0" w:space="0" w:color="auto"/>
          </w:divBdr>
        </w:div>
        <w:div w:id="1687169070">
          <w:marLeft w:val="0"/>
          <w:marRight w:val="0"/>
          <w:marTop w:val="120"/>
          <w:marBottom w:val="0"/>
          <w:divBdr>
            <w:top w:val="none" w:sz="0" w:space="0" w:color="auto"/>
            <w:left w:val="none" w:sz="0" w:space="0" w:color="auto"/>
            <w:bottom w:val="none" w:sz="0" w:space="0" w:color="auto"/>
            <w:right w:val="none" w:sz="0" w:space="0" w:color="auto"/>
          </w:divBdr>
        </w:div>
        <w:div w:id="1732532099">
          <w:marLeft w:val="0"/>
          <w:marRight w:val="0"/>
          <w:marTop w:val="120"/>
          <w:marBottom w:val="0"/>
          <w:divBdr>
            <w:top w:val="none" w:sz="0" w:space="0" w:color="auto"/>
            <w:left w:val="none" w:sz="0" w:space="0" w:color="auto"/>
            <w:bottom w:val="none" w:sz="0" w:space="0" w:color="auto"/>
            <w:right w:val="none" w:sz="0" w:space="0" w:color="auto"/>
          </w:divBdr>
        </w:div>
        <w:div w:id="1734231689">
          <w:marLeft w:val="0"/>
          <w:marRight w:val="0"/>
          <w:marTop w:val="120"/>
          <w:marBottom w:val="0"/>
          <w:divBdr>
            <w:top w:val="none" w:sz="0" w:space="0" w:color="auto"/>
            <w:left w:val="none" w:sz="0" w:space="0" w:color="auto"/>
            <w:bottom w:val="none" w:sz="0" w:space="0" w:color="auto"/>
            <w:right w:val="none" w:sz="0" w:space="0" w:color="auto"/>
          </w:divBdr>
        </w:div>
        <w:div w:id="1797093588">
          <w:marLeft w:val="0"/>
          <w:marRight w:val="0"/>
          <w:marTop w:val="120"/>
          <w:marBottom w:val="0"/>
          <w:divBdr>
            <w:top w:val="none" w:sz="0" w:space="0" w:color="auto"/>
            <w:left w:val="none" w:sz="0" w:space="0" w:color="auto"/>
            <w:bottom w:val="none" w:sz="0" w:space="0" w:color="auto"/>
            <w:right w:val="none" w:sz="0" w:space="0" w:color="auto"/>
          </w:divBdr>
        </w:div>
        <w:div w:id="2020155245">
          <w:marLeft w:val="0"/>
          <w:marRight w:val="0"/>
          <w:marTop w:val="120"/>
          <w:marBottom w:val="0"/>
          <w:divBdr>
            <w:top w:val="none" w:sz="0" w:space="0" w:color="auto"/>
            <w:left w:val="none" w:sz="0" w:space="0" w:color="auto"/>
            <w:bottom w:val="none" w:sz="0" w:space="0" w:color="auto"/>
            <w:right w:val="none" w:sz="0" w:space="0" w:color="auto"/>
          </w:divBdr>
        </w:div>
        <w:div w:id="2029214863">
          <w:marLeft w:val="0"/>
          <w:marRight w:val="0"/>
          <w:marTop w:val="120"/>
          <w:marBottom w:val="0"/>
          <w:divBdr>
            <w:top w:val="none" w:sz="0" w:space="0" w:color="auto"/>
            <w:left w:val="none" w:sz="0" w:space="0" w:color="auto"/>
            <w:bottom w:val="none" w:sz="0" w:space="0" w:color="auto"/>
            <w:right w:val="none" w:sz="0" w:space="0" w:color="auto"/>
          </w:divBdr>
        </w:div>
        <w:div w:id="2060663494">
          <w:marLeft w:val="0"/>
          <w:marRight w:val="0"/>
          <w:marTop w:val="120"/>
          <w:marBottom w:val="0"/>
          <w:divBdr>
            <w:top w:val="none" w:sz="0" w:space="0" w:color="auto"/>
            <w:left w:val="none" w:sz="0" w:space="0" w:color="auto"/>
            <w:bottom w:val="none" w:sz="0" w:space="0" w:color="auto"/>
            <w:right w:val="none" w:sz="0" w:space="0" w:color="auto"/>
          </w:divBdr>
        </w:div>
        <w:div w:id="2124499228">
          <w:marLeft w:val="0"/>
          <w:marRight w:val="0"/>
          <w:marTop w:val="120"/>
          <w:marBottom w:val="0"/>
          <w:divBdr>
            <w:top w:val="none" w:sz="0" w:space="0" w:color="auto"/>
            <w:left w:val="none" w:sz="0" w:space="0" w:color="auto"/>
            <w:bottom w:val="none" w:sz="0" w:space="0" w:color="auto"/>
            <w:right w:val="none" w:sz="0" w:space="0" w:color="auto"/>
          </w:divBdr>
        </w:div>
      </w:divsChild>
    </w:div>
    <w:div w:id="1741556180">
      <w:bodyDiv w:val="1"/>
      <w:marLeft w:val="0"/>
      <w:marRight w:val="0"/>
      <w:marTop w:val="0"/>
      <w:marBottom w:val="0"/>
      <w:divBdr>
        <w:top w:val="none" w:sz="0" w:space="0" w:color="auto"/>
        <w:left w:val="none" w:sz="0" w:space="0" w:color="auto"/>
        <w:bottom w:val="none" w:sz="0" w:space="0" w:color="auto"/>
        <w:right w:val="none" w:sz="0" w:space="0" w:color="auto"/>
      </w:divBdr>
      <w:divsChild>
        <w:div w:id="270013014">
          <w:marLeft w:val="0"/>
          <w:marRight w:val="0"/>
          <w:marTop w:val="0"/>
          <w:marBottom w:val="0"/>
          <w:divBdr>
            <w:top w:val="none" w:sz="0" w:space="0" w:color="auto"/>
            <w:left w:val="none" w:sz="0" w:space="0" w:color="auto"/>
            <w:bottom w:val="none" w:sz="0" w:space="0" w:color="auto"/>
            <w:right w:val="none" w:sz="0" w:space="0" w:color="auto"/>
          </w:divBdr>
          <w:divsChild>
            <w:div w:id="313535925">
              <w:marLeft w:val="0"/>
              <w:marRight w:val="0"/>
              <w:marTop w:val="0"/>
              <w:marBottom w:val="0"/>
              <w:divBdr>
                <w:top w:val="none" w:sz="0" w:space="0" w:color="auto"/>
                <w:left w:val="none" w:sz="0" w:space="0" w:color="auto"/>
                <w:bottom w:val="none" w:sz="0" w:space="0" w:color="auto"/>
                <w:right w:val="none" w:sz="0" w:space="0" w:color="auto"/>
              </w:divBdr>
              <w:divsChild>
                <w:div w:id="2133551315">
                  <w:marLeft w:val="0"/>
                  <w:marRight w:val="0"/>
                  <w:marTop w:val="0"/>
                  <w:marBottom w:val="0"/>
                  <w:divBdr>
                    <w:top w:val="none" w:sz="0" w:space="0" w:color="auto"/>
                    <w:left w:val="none" w:sz="0" w:space="0" w:color="auto"/>
                    <w:bottom w:val="none" w:sz="0" w:space="0" w:color="auto"/>
                    <w:right w:val="none" w:sz="0" w:space="0" w:color="auto"/>
                  </w:divBdr>
                  <w:divsChild>
                    <w:div w:id="639727067">
                      <w:marLeft w:val="0"/>
                      <w:marRight w:val="0"/>
                      <w:marTop w:val="0"/>
                      <w:marBottom w:val="0"/>
                      <w:divBdr>
                        <w:top w:val="none" w:sz="0" w:space="0" w:color="auto"/>
                        <w:left w:val="none" w:sz="0" w:space="0" w:color="auto"/>
                        <w:bottom w:val="none" w:sz="0" w:space="0" w:color="auto"/>
                        <w:right w:val="none" w:sz="0" w:space="0" w:color="auto"/>
                      </w:divBdr>
                      <w:divsChild>
                        <w:div w:id="2039816509">
                          <w:marLeft w:val="0"/>
                          <w:marRight w:val="0"/>
                          <w:marTop w:val="0"/>
                          <w:marBottom w:val="0"/>
                          <w:divBdr>
                            <w:top w:val="none" w:sz="0" w:space="0" w:color="auto"/>
                            <w:left w:val="none" w:sz="0" w:space="0" w:color="auto"/>
                            <w:bottom w:val="none" w:sz="0" w:space="0" w:color="auto"/>
                            <w:right w:val="none" w:sz="0" w:space="0" w:color="auto"/>
                          </w:divBdr>
                          <w:divsChild>
                            <w:div w:id="534393335">
                              <w:marLeft w:val="0"/>
                              <w:marRight w:val="0"/>
                              <w:marTop w:val="0"/>
                              <w:marBottom w:val="0"/>
                              <w:divBdr>
                                <w:top w:val="none" w:sz="0" w:space="0" w:color="auto"/>
                                <w:left w:val="none" w:sz="0" w:space="0" w:color="auto"/>
                                <w:bottom w:val="none" w:sz="0" w:space="0" w:color="auto"/>
                                <w:right w:val="none" w:sz="0" w:space="0" w:color="auto"/>
                              </w:divBdr>
                              <w:divsChild>
                                <w:div w:id="836111258">
                                  <w:marLeft w:val="0"/>
                                  <w:marRight w:val="0"/>
                                  <w:marTop w:val="0"/>
                                  <w:marBottom w:val="0"/>
                                  <w:divBdr>
                                    <w:top w:val="none" w:sz="0" w:space="0" w:color="auto"/>
                                    <w:left w:val="none" w:sz="0" w:space="0" w:color="auto"/>
                                    <w:bottom w:val="none" w:sz="0" w:space="0" w:color="auto"/>
                                    <w:right w:val="none" w:sz="0" w:space="0" w:color="auto"/>
                                  </w:divBdr>
                                  <w:divsChild>
                                    <w:div w:id="1950238499">
                                      <w:marLeft w:val="0"/>
                                      <w:marRight w:val="0"/>
                                      <w:marTop w:val="0"/>
                                      <w:marBottom w:val="0"/>
                                      <w:divBdr>
                                        <w:top w:val="none" w:sz="0" w:space="0" w:color="auto"/>
                                        <w:left w:val="none" w:sz="0" w:space="0" w:color="auto"/>
                                        <w:bottom w:val="none" w:sz="0" w:space="0" w:color="auto"/>
                                        <w:right w:val="none" w:sz="0" w:space="0" w:color="auto"/>
                                      </w:divBdr>
                                      <w:divsChild>
                                        <w:div w:id="695741289">
                                          <w:marLeft w:val="0"/>
                                          <w:marRight w:val="0"/>
                                          <w:marTop w:val="0"/>
                                          <w:marBottom w:val="0"/>
                                          <w:divBdr>
                                            <w:top w:val="none" w:sz="0" w:space="0" w:color="auto"/>
                                            <w:left w:val="none" w:sz="0" w:space="0" w:color="auto"/>
                                            <w:bottom w:val="none" w:sz="0" w:space="0" w:color="auto"/>
                                            <w:right w:val="none" w:sz="0" w:space="0" w:color="auto"/>
                                          </w:divBdr>
                                          <w:divsChild>
                                            <w:div w:id="56319464">
                                              <w:marLeft w:val="0"/>
                                              <w:marRight w:val="0"/>
                                              <w:marTop w:val="0"/>
                                              <w:marBottom w:val="0"/>
                                              <w:divBdr>
                                                <w:top w:val="none" w:sz="0" w:space="0" w:color="auto"/>
                                                <w:left w:val="none" w:sz="0" w:space="0" w:color="auto"/>
                                                <w:bottom w:val="none" w:sz="0" w:space="0" w:color="auto"/>
                                                <w:right w:val="none" w:sz="0" w:space="0" w:color="auto"/>
                                              </w:divBdr>
                                              <w:divsChild>
                                                <w:div w:id="2080983789">
                                                  <w:marLeft w:val="0"/>
                                                  <w:marRight w:val="0"/>
                                                  <w:marTop w:val="0"/>
                                                  <w:marBottom w:val="0"/>
                                                  <w:divBdr>
                                                    <w:top w:val="none" w:sz="0" w:space="0" w:color="auto"/>
                                                    <w:left w:val="none" w:sz="0" w:space="0" w:color="auto"/>
                                                    <w:bottom w:val="none" w:sz="0" w:space="0" w:color="auto"/>
                                                    <w:right w:val="none" w:sz="0" w:space="0" w:color="auto"/>
                                                  </w:divBdr>
                                                  <w:divsChild>
                                                    <w:div w:id="1599680305">
                                                      <w:marLeft w:val="0"/>
                                                      <w:marRight w:val="0"/>
                                                      <w:marTop w:val="0"/>
                                                      <w:marBottom w:val="0"/>
                                                      <w:divBdr>
                                                        <w:top w:val="none" w:sz="0" w:space="0" w:color="auto"/>
                                                        <w:left w:val="none" w:sz="0" w:space="0" w:color="auto"/>
                                                        <w:bottom w:val="none" w:sz="0" w:space="0" w:color="auto"/>
                                                        <w:right w:val="none" w:sz="0" w:space="0" w:color="auto"/>
                                                      </w:divBdr>
                                                      <w:divsChild>
                                                        <w:div w:id="718286407">
                                                          <w:marLeft w:val="0"/>
                                                          <w:marRight w:val="0"/>
                                                          <w:marTop w:val="0"/>
                                                          <w:marBottom w:val="0"/>
                                                          <w:divBdr>
                                                            <w:top w:val="none" w:sz="0" w:space="0" w:color="auto"/>
                                                            <w:left w:val="none" w:sz="0" w:space="0" w:color="auto"/>
                                                            <w:bottom w:val="none" w:sz="0" w:space="0" w:color="auto"/>
                                                            <w:right w:val="none" w:sz="0" w:space="0" w:color="auto"/>
                                                          </w:divBdr>
                                                          <w:divsChild>
                                                            <w:div w:id="2116320496">
                                                              <w:marLeft w:val="0"/>
                                                              <w:marRight w:val="0"/>
                                                              <w:marTop w:val="0"/>
                                                              <w:marBottom w:val="0"/>
                                                              <w:divBdr>
                                                                <w:top w:val="none" w:sz="0" w:space="0" w:color="auto"/>
                                                                <w:left w:val="none" w:sz="0" w:space="0" w:color="auto"/>
                                                                <w:bottom w:val="none" w:sz="0" w:space="0" w:color="auto"/>
                                                                <w:right w:val="none" w:sz="0" w:space="0" w:color="auto"/>
                                                              </w:divBdr>
                                                              <w:divsChild>
                                                                <w:div w:id="2069181607">
                                                                  <w:marLeft w:val="0"/>
                                                                  <w:marRight w:val="0"/>
                                                                  <w:marTop w:val="0"/>
                                                                  <w:marBottom w:val="0"/>
                                                                  <w:divBdr>
                                                                    <w:top w:val="none" w:sz="0" w:space="0" w:color="auto"/>
                                                                    <w:left w:val="none" w:sz="0" w:space="0" w:color="auto"/>
                                                                    <w:bottom w:val="none" w:sz="0" w:space="0" w:color="auto"/>
                                                                    <w:right w:val="none" w:sz="0" w:space="0" w:color="auto"/>
                                                                  </w:divBdr>
                                                                  <w:divsChild>
                                                                    <w:div w:id="673798861">
                                                                      <w:marLeft w:val="0"/>
                                                                      <w:marRight w:val="0"/>
                                                                      <w:marTop w:val="0"/>
                                                                      <w:marBottom w:val="0"/>
                                                                      <w:divBdr>
                                                                        <w:top w:val="none" w:sz="0" w:space="0" w:color="auto"/>
                                                                        <w:left w:val="none" w:sz="0" w:space="0" w:color="auto"/>
                                                                        <w:bottom w:val="none" w:sz="0" w:space="0" w:color="auto"/>
                                                                        <w:right w:val="none" w:sz="0" w:space="0" w:color="auto"/>
                                                                      </w:divBdr>
                                                                      <w:divsChild>
                                                                        <w:div w:id="935945574">
                                                                          <w:marLeft w:val="0"/>
                                                                          <w:marRight w:val="0"/>
                                                                          <w:marTop w:val="0"/>
                                                                          <w:marBottom w:val="0"/>
                                                                          <w:divBdr>
                                                                            <w:top w:val="none" w:sz="0" w:space="0" w:color="auto"/>
                                                                            <w:left w:val="none" w:sz="0" w:space="0" w:color="auto"/>
                                                                            <w:bottom w:val="none" w:sz="0" w:space="0" w:color="auto"/>
                                                                            <w:right w:val="none" w:sz="0" w:space="0" w:color="auto"/>
                                                                          </w:divBdr>
                                                                          <w:divsChild>
                                                                            <w:div w:id="110393547">
                                                                              <w:marLeft w:val="0"/>
                                                                              <w:marRight w:val="0"/>
                                                                              <w:marTop w:val="0"/>
                                                                              <w:marBottom w:val="0"/>
                                                                              <w:divBdr>
                                                                                <w:top w:val="none" w:sz="0" w:space="0" w:color="auto"/>
                                                                                <w:left w:val="none" w:sz="0" w:space="0" w:color="auto"/>
                                                                                <w:bottom w:val="none" w:sz="0" w:space="0" w:color="auto"/>
                                                                                <w:right w:val="none" w:sz="0" w:space="0" w:color="auto"/>
                                                                              </w:divBdr>
                                                                            </w:div>
                                                                            <w:div w:id="281497873">
                                                                              <w:marLeft w:val="0"/>
                                                                              <w:marRight w:val="0"/>
                                                                              <w:marTop w:val="0"/>
                                                                              <w:marBottom w:val="0"/>
                                                                              <w:divBdr>
                                                                                <w:top w:val="none" w:sz="0" w:space="0" w:color="auto"/>
                                                                                <w:left w:val="none" w:sz="0" w:space="0" w:color="auto"/>
                                                                                <w:bottom w:val="none" w:sz="0" w:space="0" w:color="auto"/>
                                                                                <w:right w:val="none" w:sz="0" w:space="0" w:color="auto"/>
                                                                              </w:divBdr>
                                                                            </w:div>
                                                                            <w:div w:id="541598649">
                                                                              <w:marLeft w:val="0"/>
                                                                              <w:marRight w:val="0"/>
                                                                              <w:marTop w:val="0"/>
                                                                              <w:marBottom w:val="0"/>
                                                                              <w:divBdr>
                                                                                <w:top w:val="none" w:sz="0" w:space="0" w:color="auto"/>
                                                                                <w:left w:val="none" w:sz="0" w:space="0" w:color="auto"/>
                                                                                <w:bottom w:val="none" w:sz="0" w:space="0" w:color="auto"/>
                                                                                <w:right w:val="none" w:sz="0" w:space="0" w:color="auto"/>
                                                                              </w:divBdr>
                                                                            </w:div>
                                                                            <w:div w:id="1601452042">
                                                                              <w:marLeft w:val="0"/>
                                                                              <w:marRight w:val="0"/>
                                                                              <w:marTop w:val="0"/>
                                                                              <w:marBottom w:val="0"/>
                                                                              <w:divBdr>
                                                                                <w:top w:val="none" w:sz="0" w:space="0" w:color="auto"/>
                                                                                <w:left w:val="none" w:sz="0" w:space="0" w:color="auto"/>
                                                                                <w:bottom w:val="none" w:sz="0" w:space="0" w:color="auto"/>
                                                                                <w:right w:val="none" w:sz="0" w:space="0" w:color="auto"/>
                                                                              </w:divBdr>
                                                                              <w:divsChild>
                                                                                <w:div w:id="285234107">
                                                                                  <w:marLeft w:val="0"/>
                                                                                  <w:marRight w:val="0"/>
                                                                                  <w:marTop w:val="0"/>
                                                                                  <w:marBottom w:val="0"/>
                                                                                  <w:divBdr>
                                                                                    <w:top w:val="none" w:sz="0" w:space="0" w:color="auto"/>
                                                                                    <w:left w:val="none" w:sz="0" w:space="0" w:color="auto"/>
                                                                                    <w:bottom w:val="none" w:sz="0" w:space="0" w:color="auto"/>
                                                                                    <w:right w:val="none" w:sz="0" w:space="0" w:color="auto"/>
                                                                                  </w:divBdr>
                                                                                </w:div>
                                                                                <w:div w:id="1790003349">
                                                                                  <w:marLeft w:val="0"/>
                                                                                  <w:marRight w:val="0"/>
                                                                                  <w:marTop w:val="0"/>
                                                                                  <w:marBottom w:val="0"/>
                                                                                  <w:divBdr>
                                                                                    <w:top w:val="none" w:sz="0" w:space="0" w:color="auto"/>
                                                                                    <w:left w:val="none" w:sz="0" w:space="0" w:color="auto"/>
                                                                                    <w:bottom w:val="none" w:sz="0" w:space="0" w:color="auto"/>
                                                                                    <w:right w:val="none" w:sz="0" w:space="0" w:color="auto"/>
                                                                                  </w:divBdr>
                                                                                </w:div>
                                                                              </w:divsChild>
                                                                            </w:div>
                                                                            <w:div w:id="19693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405430">
      <w:bodyDiv w:val="1"/>
      <w:marLeft w:val="0"/>
      <w:marRight w:val="0"/>
      <w:marTop w:val="0"/>
      <w:marBottom w:val="0"/>
      <w:divBdr>
        <w:top w:val="none" w:sz="0" w:space="0" w:color="auto"/>
        <w:left w:val="none" w:sz="0" w:space="0" w:color="auto"/>
        <w:bottom w:val="none" w:sz="0" w:space="0" w:color="auto"/>
        <w:right w:val="none" w:sz="0" w:space="0" w:color="auto"/>
      </w:divBdr>
    </w:div>
    <w:div w:id="1819954062">
      <w:bodyDiv w:val="1"/>
      <w:marLeft w:val="0"/>
      <w:marRight w:val="0"/>
      <w:marTop w:val="0"/>
      <w:marBottom w:val="0"/>
      <w:divBdr>
        <w:top w:val="none" w:sz="0" w:space="0" w:color="auto"/>
        <w:left w:val="none" w:sz="0" w:space="0" w:color="auto"/>
        <w:bottom w:val="none" w:sz="0" w:space="0" w:color="auto"/>
        <w:right w:val="none" w:sz="0" w:space="0" w:color="auto"/>
      </w:divBdr>
    </w:div>
    <w:div w:id="1833138370">
      <w:bodyDiv w:val="1"/>
      <w:marLeft w:val="0"/>
      <w:marRight w:val="0"/>
      <w:marTop w:val="0"/>
      <w:marBottom w:val="0"/>
      <w:divBdr>
        <w:top w:val="none" w:sz="0" w:space="0" w:color="auto"/>
        <w:left w:val="none" w:sz="0" w:space="0" w:color="auto"/>
        <w:bottom w:val="none" w:sz="0" w:space="0" w:color="auto"/>
        <w:right w:val="none" w:sz="0" w:space="0" w:color="auto"/>
      </w:divBdr>
    </w:div>
    <w:div w:id="195995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6889B62B8230BC6D40078848E865510EC232CAFA4965B1D8285AAED31oDT7I" TargetMode="External"/><Relationship Id="rId18" Type="http://schemas.openxmlformats.org/officeDocument/2006/relationships/hyperlink" Target="http://ivo.garant.ru/document?id=71280752&amp;sub=0" TargetMode="External"/><Relationship Id="rId26" Type="http://schemas.openxmlformats.org/officeDocument/2006/relationships/hyperlink" Target="http://ivo.garant.ru/document?id=12027542&amp;sub=0" TargetMode="External"/><Relationship Id="rId39" Type="http://schemas.openxmlformats.org/officeDocument/2006/relationships/hyperlink" Target="http://&#1087;&#1080;&#1090;&#1077;&#1088;&#1082;&#1072;.&#1088;&#1092;/" TargetMode="External"/><Relationship Id="rId21" Type="http://schemas.openxmlformats.org/officeDocument/2006/relationships/hyperlink" Target="consultantplus://offline/ref=86889B62B8230BC6D400668998EA0818E5207AA1A09E524BDAD5ACBA6E87674C48o7T0I" TargetMode="External"/><Relationship Id="rId34" Type="http://schemas.openxmlformats.org/officeDocument/2006/relationships/hyperlink" Target="consultantplus://offline/ref=0FFB4B931D6A31378AB11DC35835BDF4D41360D0BF54923562488B4582zBjCL" TargetMode="External"/><Relationship Id="rId42" Type="http://schemas.openxmlformats.org/officeDocument/2006/relationships/hyperlink" Target="consultantplus://offline/ref=E96D6E53C47DA6BD5625F5EDFB3D051C510CFBAA8BC7243CCCBE145BC94C8F52C3B1F647l6o1J" TargetMode="External"/><Relationship Id="rId47" Type="http://schemas.openxmlformats.org/officeDocument/2006/relationships/hyperlink" Target="http://base.garant.ru/12184522/741609f9002bd54a24e5c49cb5af953b/" TargetMode="External"/><Relationship Id="rId50" Type="http://schemas.openxmlformats.org/officeDocument/2006/relationships/hyperlink" Target="consultantplus://offline/ref=86889B62B8230BC6D40078848E865510EF2A21AAA49F5B1D8285AAED31D7611908306865040Bo6T5I" TargetMode="External"/><Relationship Id="rId55" Type="http://schemas.openxmlformats.org/officeDocument/2006/relationships/hyperlink" Target="http://www.consultant.ru/document/cons_doc_LAW_212712/" TargetMode="External"/><Relationship Id="rId63" Type="http://schemas.openxmlformats.org/officeDocument/2006/relationships/hyperlink" Target="consultantplus://offline/ref=86889B62B8230BC6D400668998EA0818E5207AA1A09E524BDAD5ACBA6E87674C48o7T0I"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86889B62B8230BC6D40078848E865510EC2C27ACA7995B1D8285AAED31oDT7I" TargetMode="External"/><Relationship Id="rId29" Type="http://schemas.openxmlformats.org/officeDocument/2006/relationships/hyperlink" Target="consultantplus://offline/ref=3EDF48665C44230EA6C0A1989F71FB576A8DD733914DB8A1F1F9129E61848439CD3969CC24BA70642655898AA35FB4735699ABDF06913A19AEFA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6889B62B8230BC6D40078848E865510EF2A21AAA49F5B1D8285AAED31oDT7I" TargetMode="External"/><Relationship Id="rId24" Type="http://schemas.openxmlformats.org/officeDocument/2006/relationships/hyperlink" Target="http://ivo.garant.ru/document?id=12024624&amp;sub=2" TargetMode="External"/><Relationship Id="rId32" Type="http://schemas.openxmlformats.org/officeDocument/2006/relationships/hyperlink" Target="consultantplus://offline/ref=86889B62B8230BC6D40078848E865510EF2A21AAA49F5B1D8285AAED31D76119083068660309o6T7I" TargetMode="External"/><Relationship Id="rId37" Type="http://schemas.openxmlformats.org/officeDocument/2006/relationships/hyperlink" Target="http://&#1087;&#1080;&#1090;&#1077;&#1088;&#1082;&#1072;.&#1088;&#1092;/" TargetMode="External"/><Relationship Id="rId40" Type="http://schemas.openxmlformats.org/officeDocument/2006/relationships/hyperlink" Target="http://&#1087;&#1080;&#1090;&#1077;&#1088;&#1082;&#1072;.&#1088;&#1092;/" TargetMode="External"/><Relationship Id="rId45" Type="http://schemas.openxmlformats.org/officeDocument/2006/relationships/hyperlink" Target="consultantplus://offline/ref=86889B62B8230BC6D40078848E865510EF2A21AAA49F5B1D8285AAED31D7611908306862010E661Ao8T6I" TargetMode="External"/><Relationship Id="rId53" Type="http://schemas.openxmlformats.org/officeDocument/2006/relationships/hyperlink" Target="http://www.consultant.ru/document/cons_doc_LAW_296525/b836bbb2b2795f5b6bc7ca430945ed7efc4fec82/" TargetMode="External"/><Relationship Id="rId58" Type="http://schemas.openxmlformats.org/officeDocument/2006/relationships/footer" Target="footer1.xml"/><Relationship Id="rId66"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hyperlink" Target="consultantplus://offline/ref=86889B62B8230BC6D40078848E865510EF2B20A9A69A5B1D8285AAED31oDT7I" TargetMode="External"/><Relationship Id="rId23" Type="http://schemas.openxmlformats.org/officeDocument/2006/relationships/hyperlink" Target="http://ivo.garant.ru/document?id=12024624&amp;sub=2" TargetMode="External"/><Relationship Id="rId28" Type="http://schemas.openxmlformats.org/officeDocument/2006/relationships/hyperlink" Target="consultantplus://offline/ref=86889B62B8230BC6D40078848E865510EF2A22ADA2995B1D8285AAED31D76119083068o6T5I" TargetMode="External"/><Relationship Id="rId36" Type="http://schemas.openxmlformats.org/officeDocument/2006/relationships/hyperlink" Target="http://&#1087;&#1080;&#1090;&#1077;&#1088;&#1082;&#1072;.&#1088;&#1092;/" TargetMode="External"/><Relationship Id="rId49" Type="http://schemas.openxmlformats.org/officeDocument/2006/relationships/hyperlink" Target="consultantplus://offline/ref=86889B62B8230BC6D40078848E865510EF2A21AAA49F5B1D8285AAED31D76119083068660309o6T3I" TargetMode="External"/><Relationship Id="rId57" Type="http://schemas.openxmlformats.org/officeDocument/2006/relationships/hyperlink" Target="http://&#1087;&#1080;&#1090;&#1077;&#1088;&#1082;&#1072;.&#1088;&#1092;/" TargetMode="External"/><Relationship Id="rId61" Type="http://schemas.openxmlformats.org/officeDocument/2006/relationships/oleObject" Target="embeddings/oleObject2.bin"/><Relationship Id="rId10" Type="http://schemas.openxmlformats.org/officeDocument/2006/relationships/hyperlink" Target="consultantplus://offline/ref=86889B62B8230BC6D40078848E865510EF2B24AEA09E5B1D8285AAED31oDT7I" TargetMode="External"/><Relationship Id="rId19" Type="http://schemas.openxmlformats.org/officeDocument/2006/relationships/hyperlink" Target="consultantplus://offline/ref=86889B62B8230BC6D40078848E865510EF2B22AFA39D5B1D8285AAED31oDT7I" TargetMode="External"/><Relationship Id="rId31" Type="http://schemas.openxmlformats.org/officeDocument/2006/relationships/hyperlink" Target="consultantplus://offline/ref=86889B62B8230BC6D40078848E865510EF2A21AAA49F5B1D8285AAED31D7611908306865040Bo6T5I" TargetMode="External"/><Relationship Id="rId44" Type="http://schemas.openxmlformats.org/officeDocument/2006/relationships/hyperlink" Target="consultantplus://offline/ref=86889B62B8230BC6D40078848E865510EF2A21AAA49F5B1D8285AAED31D7611908306865040Bo6T5I" TargetMode="External"/><Relationship Id="rId52" Type="http://schemas.openxmlformats.org/officeDocument/2006/relationships/hyperlink" Target="consultantplus://offline/ref=86889B62B8230BC6D40078848E865510EF2A21AAA49F5B1D8285AAED31D7611908306862010E661Ao8T6I" TargetMode="External"/><Relationship Id="rId60" Type="http://schemas.openxmlformats.org/officeDocument/2006/relationships/oleObject" Target="embeddings/oleObject1.bin"/><Relationship Id="rId65"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consultantplus://offline/ref=3EDF48665C44230EA6C0A1989F71FB576A86D2349540B8A1F1F9129E61848439DF3931C026BE6E652140DFDBE6A0F2F" TargetMode="External"/><Relationship Id="rId14" Type="http://schemas.openxmlformats.org/officeDocument/2006/relationships/hyperlink" Target="consultantplus://offline/ref=86889B62B8230BC6D40078848E865510EF2A22ADA2995B1D8285AAED31oDT7I" TargetMode="External"/><Relationship Id="rId22" Type="http://schemas.openxmlformats.org/officeDocument/2006/relationships/hyperlink" Target="http://&#1087;&#1080;&#1090;&#1077;&#1088;&#1082;&#1072;.&#1088;&#1092;/" TargetMode="External"/><Relationship Id="rId27" Type="http://schemas.openxmlformats.org/officeDocument/2006/relationships/hyperlink" Target="http://docs.cntd.ru/document/901807667" TargetMode="External"/><Relationship Id="rId30" Type="http://schemas.openxmlformats.org/officeDocument/2006/relationships/hyperlink" Target="consultantplus://offline/ref=86889B62B8230BC6D40078848E865510EF2A21AAA49F5B1D8285AAED31D76119083068660309o6T3I" TargetMode="External"/><Relationship Id="rId35" Type="http://schemas.openxmlformats.org/officeDocument/2006/relationships/hyperlink" Target="http://&#1087;&#1080;&#1090;&#1077;&#1088;&#1082;&#1072;.&#1088;&#1092;/" TargetMode="External"/><Relationship Id="rId43" Type="http://schemas.openxmlformats.org/officeDocument/2006/relationships/hyperlink" Target="consultantplus://offline/ref=86889B62B8230BC6D40078848E865510EF2A21AAA49F5B1D8285AAED31D76119083068660309o6T3I" TargetMode="External"/><Relationship Id="rId48" Type="http://schemas.openxmlformats.org/officeDocument/2006/relationships/hyperlink" Target="consultantplus://offline/ref=E96D6E53C47DA6BD5625F5EDFB3D051C510CFBAA8BC7243CCCBE145BC94C8F52C3B1F643l6o3J" TargetMode="External"/><Relationship Id="rId56" Type="http://schemas.openxmlformats.org/officeDocument/2006/relationships/hyperlink" Target="consultantplus://offline/ref=E96D6E53C47DA6BD5625F5EDFB3D051C5104FEAC8ECC243CCCBE145BC9l4oCJ" TargetMode="External"/><Relationship Id="rId64" Type="http://schemas.openxmlformats.org/officeDocument/2006/relationships/oleObject" Target="embeddings/oleObject4.bin"/><Relationship Id="rId69" Type="http://schemas.openxmlformats.org/officeDocument/2006/relationships/theme" Target="theme/theme1.xml"/><Relationship Id="rId8" Type="http://schemas.openxmlformats.org/officeDocument/2006/relationships/hyperlink" Target="http://&#1087;&#1080;&#1090;&#1077;&#1088;&#1082;&#1072;.&#1088;&#1092;/" TargetMode="External"/><Relationship Id="rId51" Type="http://schemas.openxmlformats.org/officeDocument/2006/relationships/hyperlink" Target="consultantplus://offline/ref=86889B62B8230BC6D40078848E865510EF2A21AAA49F5B1D8285AAED31D76119083068660309o6T7I" TargetMode="External"/><Relationship Id="rId3" Type="http://schemas.openxmlformats.org/officeDocument/2006/relationships/settings" Target="settings.xml"/><Relationship Id="rId12" Type="http://schemas.openxmlformats.org/officeDocument/2006/relationships/hyperlink" Target="consultantplus://offline/ref=86889B62B8230BC6D40078848E865510EF2A20A4A49F5B1D8285AAED31oDT7I" TargetMode="External"/><Relationship Id="rId17" Type="http://schemas.openxmlformats.org/officeDocument/2006/relationships/hyperlink" Target="http://ivo.garant.ru/document?id=70907612&amp;sub=0" TargetMode="External"/><Relationship Id="rId25" Type="http://schemas.openxmlformats.org/officeDocument/2006/relationships/hyperlink" Target="http://ivo.garant.ru/document?id=12024624&amp;sub=11112" TargetMode="External"/><Relationship Id="rId33" Type="http://schemas.openxmlformats.org/officeDocument/2006/relationships/hyperlink" Target="consultantplus://offline/ref=86889B62B8230BC6D40078848E865510EF2A21AAA49F5B1D8285AAED31D7611908306862010E661Ao8T6I" TargetMode="External"/><Relationship Id="rId38" Type="http://schemas.openxmlformats.org/officeDocument/2006/relationships/hyperlink" Target="consultantplus://offline/ref=204D9E68E98F33A53C3BBB0BB772320E525F198E7B74AF132FC16FF3C2hDL9E%20" TargetMode="External"/><Relationship Id="rId46" Type="http://schemas.openxmlformats.org/officeDocument/2006/relationships/hyperlink" Target="consultantplus://offline/ref=E96D6E53C47DA6BD5625F5EDFB3D051C510CFBAA8BC7243CCCBE145BC94C8F52C3B1F64062l4oAJ" TargetMode="External"/><Relationship Id="rId59" Type="http://schemas.openxmlformats.org/officeDocument/2006/relationships/image" Target="media/image2.png"/><Relationship Id="rId67" Type="http://schemas.openxmlformats.org/officeDocument/2006/relationships/oleObject" Target="embeddings/oleObject7.bin"/><Relationship Id="rId20" Type="http://schemas.openxmlformats.org/officeDocument/2006/relationships/hyperlink" Target="consultantplus://offline/ref=86889B62B8230BC6D400668998EA0818E5207AA1A09E524BDFD6ACBA6E87674C48o7T0I" TargetMode="External"/><Relationship Id="rId41" Type="http://schemas.openxmlformats.org/officeDocument/2006/relationships/hyperlink" Target="http://&#1087;&#1080;&#1090;&#1077;&#1088;&#1082;&#1072;.&#1088;&#1092;/" TargetMode="External"/><Relationship Id="rId54" Type="http://schemas.openxmlformats.org/officeDocument/2006/relationships/hyperlink" Target="http://www.consultant.ru/document/cons_doc_LAW_296525/b836bbb2b2795f5b6bc7ca430945ed7efc4fec82/" TargetMode="External"/><Relationship Id="rId62"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63</Pages>
  <Words>23315</Words>
  <Characters>132896</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vt:lpstr>
    </vt:vector>
  </TitlesOfParts>
  <Company>MultiDVD Team</Company>
  <LinksUpToDate>false</LinksUpToDate>
  <CharactersWithSpaces>155900</CharactersWithSpaces>
  <SharedDoc>false</SharedDoc>
  <HLinks>
    <vt:vector size="354" baseType="variant">
      <vt:variant>
        <vt:i4>6160397</vt:i4>
      </vt:variant>
      <vt:variant>
        <vt:i4>183</vt:i4>
      </vt:variant>
      <vt:variant>
        <vt:i4>0</vt:i4>
      </vt:variant>
      <vt:variant>
        <vt:i4>5</vt:i4>
      </vt:variant>
      <vt:variant>
        <vt:lpwstr>consultantplus://offline/ref=86889B62B8230BC6D400668998EA0818E5207AA1A09E524BDAD5ACBA6E87674C48o7T0I</vt:lpwstr>
      </vt:variant>
      <vt:variant>
        <vt:lpwstr/>
      </vt:variant>
      <vt:variant>
        <vt:i4>71893076</vt:i4>
      </vt:variant>
      <vt:variant>
        <vt:i4>171</vt:i4>
      </vt:variant>
      <vt:variant>
        <vt:i4>0</vt:i4>
      </vt:variant>
      <vt:variant>
        <vt:i4>5</vt:i4>
      </vt:variant>
      <vt:variant>
        <vt:lpwstr>http://питерка.рф/</vt:lpwstr>
      </vt:variant>
      <vt:variant>
        <vt:lpwstr/>
      </vt:variant>
      <vt:variant>
        <vt:i4>4456454</vt:i4>
      </vt:variant>
      <vt:variant>
        <vt:i4>168</vt:i4>
      </vt:variant>
      <vt:variant>
        <vt:i4>0</vt:i4>
      </vt:variant>
      <vt:variant>
        <vt:i4>5</vt:i4>
      </vt:variant>
      <vt:variant>
        <vt:lpwstr>consultantplus://offline/ref=E96D6E53C47DA6BD5625F5EDFB3D051C5104FEAC8ECC243CCCBE145BC9l4oCJ</vt:lpwstr>
      </vt:variant>
      <vt:variant>
        <vt:lpwstr/>
      </vt:variant>
      <vt:variant>
        <vt:i4>6619163</vt:i4>
      </vt:variant>
      <vt:variant>
        <vt:i4>165</vt:i4>
      </vt:variant>
      <vt:variant>
        <vt:i4>0</vt:i4>
      </vt:variant>
      <vt:variant>
        <vt:i4>5</vt:i4>
      </vt:variant>
      <vt:variant>
        <vt:lpwstr>http://www.consultant.ru/document/cons_doc_LAW_212712/</vt:lpwstr>
      </vt:variant>
      <vt:variant>
        <vt:lpwstr>dst100009</vt:lpwstr>
      </vt:variant>
      <vt:variant>
        <vt:i4>6029424</vt:i4>
      </vt:variant>
      <vt:variant>
        <vt:i4>162</vt:i4>
      </vt:variant>
      <vt:variant>
        <vt:i4>0</vt:i4>
      </vt:variant>
      <vt:variant>
        <vt:i4>5</vt:i4>
      </vt:variant>
      <vt:variant>
        <vt:lpwstr>http://www.consultant.ru/document/cons_doc_LAW_296525/b836bbb2b2795f5b6bc7ca430945ed7efc4fec82/</vt:lpwstr>
      </vt:variant>
      <vt:variant>
        <vt:lpwstr>dst393</vt:lpwstr>
      </vt:variant>
      <vt:variant>
        <vt:i4>6160496</vt:i4>
      </vt:variant>
      <vt:variant>
        <vt:i4>159</vt:i4>
      </vt:variant>
      <vt:variant>
        <vt:i4>0</vt:i4>
      </vt:variant>
      <vt:variant>
        <vt:i4>5</vt:i4>
      </vt:variant>
      <vt:variant>
        <vt:lpwstr>http://www.consultant.ru/document/cons_doc_LAW_296525/b836bbb2b2795f5b6bc7ca430945ed7efc4fec82/</vt:lpwstr>
      </vt:variant>
      <vt:variant>
        <vt:lpwstr>dst391</vt:lpwstr>
      </vt:variant>
      <vt:variant>
        <vt:i4>7143486</vt:i4>
      </vt:variant>
      <vt:variant>
        <vt:i4>156</vt:i4>
      </vt:variant>
      <vt:variant>
        <vt:i4>0</vt:i4>
      </vt:variant>
      <vt:variant>
        <vt:i4>5</vt:i4>
      </vt:variant>
      <vt:variant>
        <vt:lpwstr>consultantplus://offline/ref=86889B62B8230BC6D40078848E865510EF2A21AAA49F5B1D8285AAED31D7611908306862010E661Ao8T6I</vt:lpwstr>
      </vt:variant>
      <vt:variant>
        <vt:lpwstr/>
      </vt:variant>
      <vt:variant>
        <vt:i4>6946876</vt:i4>
      </vt:variant>
      <vt:variant>
        <vt:i4>153</vt:i4>
      </vt:variant>
      <vt:variant>
        <vt:i4>0</vt:i4>
      </vt:variant>
      <vt:variant>
        <vt:i4>5</vt:i4>
      </vt:variant>
      <vt:variant>
        <vt:lpwstr>consultantplus://offline/ref=86889B62B8230BC6D40078848E865510EF2A21AAA49F5B1D8285AAED31D76119083068660309o6T7I</vt:lpwstr>
      </vt:variant>
      <vt:variant>
        <vt:lpwstr/>
      </vt:variant>
      <vt:variant>
        <vt:i4>6946913</vt:i4>
      </vt:variant>
      <vt:variant>
        <vt:i4>150</vt:i4>
      </vt:variant>
      <vt:variant>
        <vt:i4>0</vt:i4>
      </vt:variant>
      <vt:variant>
        <vt:i4>5</vt:i4>
      </vt:variant>
      <vt:variant>
        <vt:lpwstr>consultantplus://offline/ref=86889B62B8230BC6D40078848E865510EF2A21AAA49F5B1D8285AAED31D7611908306865040Bo6T5I</vt:lpwstr>
      </vt:variant>
      <vt:variant>
        <vt:lpwstr/>
      </vt:variant>
      <vt:variant>
        <vt:i4>6946872</vt:i4>
      </vt:variant>
      <vt:variant>
        <vt:i4>147</vt:i4>
      </vt:variant>
      <vt:variant>
        <vt:i4>0</vt:i4>
      </vt:variant>
      <vt:variant>
        <vt:i4>5</vt:i4>
      </vt:variant>
      <vt:variant>
        <vt:lpwstr>consultantplus://offline/ref=86889B62B8230BC6D40078848E865510EF2A21AAA49F5B1D8285AAED31D76119083068660309o6T3I</vt:lpwstr>
      </vt:variant>
      <vt:variant>
        <vt:lpwstr/>
      </vt:variant>
      <vt:variant>
        <vt:i4>3014757</vt:i4>
      </vt:variant>
      <vt:variant>
        <vt:i4>144</vt:i4>
      </vt:variant>
      <vt:variant>
        <vt:i4>0</vt:i4>
      </vt:variant>
      <vt:variant>
        <vt:i4>5</vt:i4>
      </vt:variant>
      <vt:variant>
        <vt:lpwstr>consultantplus://offline/ref=E96D6E53C47DA6BD5625F5EDFB3D051C510CFBAA8BC7243CCCBE145BC94C8F52C3B1F643l6o3J</vt:lpwstr>
      </vt:variant>
      <vt:variant>
        <vt:lpwstr/>
      </vt:variant>
      <vt:variant>
        <vt:i4>7864326</vt:i4>
      </vt:variant>
      <vt:variant>
        <vt:i4>141</vt:i4>
      </vt:variant>
      <vt:variant>
        <vt:i4>0</vt:i4>
      </vt:variant>
      <vt:variant>
        <vt:i4>5</vt:i4>
      </vt:variant>
      <vt:variant>
        <vt:lpwstr>http://base.garant.ru/12184522/741609f9002bd54a24e5c49cb5af953b/</vt:lpwstr>
      </vt:variant>
      <vt:variant>
        <vt:lpwstr>block_21</vt:lpwstr>
      </vt:variant>
      <vt:variant>
        <vt:i4>7143486</vt:i4>
      </vt:variant>
      <vt:variant>
        <vt:i4>138</vt:i4>
      </vt:variant>
      <vt:variant>
        <vt:i4>0</vt:i4>
      </vt:variant>
      <vt:variant>
        <vt:i4>5</vt:i4>
      </vt:variant>
      <vt:variant>
        <vt:lpwstr>consultantplus://offline/ref=86889B62B8230BC6D40078848E865510EF2A21AAA49F5B1D8285AAED31D7611908306862010E661Ao8T6I</vt:lpwstr>
      </vt:variant>
      <vt:variant>
        <vt:lpwstr/>
      </vt:variant>
      <vt:variant>
        <vt:i4>6946876</vt:i4>
      </vt:variant>
      <vt:variant>
        <vt:i4>135</vt:i4>
      </vt:variant>
      <vt:variant>
        <vt:i4>0</vt:i4>
      </vt:variant>
      <vt:variant>
        <vt:i4>5</vt:i4>
      </vt:variant>
      <vt:variant>
        <vt:lpwstr>consultantplus://offline/ref=86889B62B8230BC6D40078848E865510EF2A21AAA49F5B1D8285AAED31D76119083068660309o6T7I</vt:lpwstr>
      </vt:variant>
      <vt:variant>
        <vt:lpwstr/>
      </vt:variant>
      <vt:variant>
        <vt:i4>6946913</vt:i4>
      </vt:variant>
      <vt:variant>
        <vt:i4>132</vt:i4>
      </vt:variant>
      <vt:variant>
        <vt:i4>0</vt:i4>
      </vt:variant>
      <vt:variant>
        <vt:i4>5</vt:i4>
      </vt:variant>
      <vt:variant>
        <vt:lpwstr>consultantplus://offline/ref=86889B62B8230BC6D40078848E865510EF2A21AAA49F5B1D8285AAED31D7611908306865040Bo6T5I</vt:lpwstr>
      </vt:variant>
      <vt:variant>
        <vt:lpwstr/>
      </vt:variant>
      <vt:variant>
        <vt:i4>6946872</vt:i4>
      </vt:variant>
      <vt:variant>
        <vt:i4>129</vt:i4>
      </vt:variant>
      <vt:variant>
        <vt:i4>0</vt:i4>
      </vt:variant>
      <vt:variant>
        <vt:i4>5</vt:i4>
      </vt:variant>
      <vt:variant>
        <vt:lpwstr>consultantplus://offline/ref=86889B62B8230BC6D40078848E865510EF2A21AAA49F5B1D8285AAED31D76119083068660309o6T3I</vt:lpwstr>
      </vt:variant>
      <vt:variant>
        <vt:lpwstr/>
      </vt:variant>
      <vt:variant>
        <vt:i4>1572868</vt:i4>
      </vt:variant>
      <vt:variant>
        <vt:i4>126</vt:i4>
      </vt:variant>
      <vt:variant>
        <vt:i4>0</vt:i4>
      </vt:variant>
      <vt:variant>
        <vt:i4>5</vt:i4>
      </vt:variant>
      <vt:variant>
        <vt:lpwstr>consultantplus://offline/ref=E96D6E53C47DA6BD5625F5EDFB3D051C510CFBAA8BC7243CCCBE145BC94C8F52C3B1F64062l4oAJ</vt:lpwstr>
      </vt:variant>
      <vt:variant>
        <vt:lpwstr/>
      </vt:variant>
      <vt:variant>
        <vt:i4>7143486</vt:i4>
      </vt:variant>
      <vt:variant>
        <vt:i4>123</vt:i4>
      </vt:variant>
      <vt:variant>
        <vt:i4>0</vt:i4>
      </vt:variant>
      <vt:variant>
        <vt:i4>5</vt:i4>
      </vt:variant>
      <vt:variant>
        <vt:lpwstr>consultantplus://offline/ref=86889B62B8230BC6D40078848E865510EF2A21AAA49F5B1D8285AAED31D7611908306862010E661Ao8T6I</vt:lpwstr>
      </vt:variant>
      <vt:variant>
        <vt:lpwstr/>
      </vt:variant>
      <vt:variant>
        <vt:i4>6946913</vt:i4>
      </vt:variant>
      <vt:variant>
        <vt:i4>120</vt:i4>
      </vt:variant>
      <vt:variant>
        <vt:i4>0</vt:i4>
      </vt:variant>
      <vt:variant>
        <vt:i4>5</vt:i4>
      </vt:variant>
      <vt:variant>
        <vt:lpwstr>consultantplus://offline/ref=86889B62B8230BC6D40078848E865510EF2A21AAA49F5B1D8285AAED31D7611908306865040Bo6T5I</vt:lpwstr>
      </vt:variant>
      <vt:variant>
        <vt:lpwstr/>
      </vt:variant>
      <vt:variant>
        <vt:i4>6946872</vt:i4>
      </vt:variant>
      <vt:variant>
        <vt:i4>117</vt:i4>
      </vt:variant>
      <vt:variant>
        <vt:i4>0</vt:i4>
      </vt:variant>
      <vt:variant>
        <vt:i4>5</vt:i4>
      </vt:variant>
      <vt:variant>
        <vt:lpwstr>consultantplus://offline/ref=86889B62B8230BC6D40078848E865510EF2A21AAA49F5B1D8285AAED31D76119083068660309o6T3I</vt:lpwstr>
      </vt:variant>
      <vt:variant>
        <vt:lpwstr/>
      </vt:variant>
      <vt:variant>
        <vt:i4>2818065</vt:i4>
      </vt:variant>
      <vt:variant>
        <vt:i4>114</vt:i4>
      </vt:variant>
      <vt:variant>
        <vt:i4>0</vt:i4>
      </vt:variant>
      <vt:variant>
        <vt:i4>5</vt:i4>
      </vt:variant>
      <vt:variant>
        <vt:lpwstr/>
      </vt:variant>
      <vt:variant>
        <vt:lpwstr>sub_10116</vt:lpwstr>
      </vt:variant>
      <vt:variant>
        <vt:i4>262210</vt:i4>
      </vt:variant>
      <vt:variant>
        <vt:i4>111</vt:i4>
      </vt:variant>
      <vt:variant>
        <vt:i4>0</vt:i4>
      </vt:variant>
      <vt:variant>
        <vt:i4>5</vt:i4>
      </vt:variant>
      <vt:variant>
        <vt:lpwstr/>
      </vt:variant>
      <vt:variant>
        <vt:lpwstr>P226</vt:lpwstr>
      </vt:variant>
      <vt:variant>
        <vt:i4>3014755</vt:i4>
      </vt:variant>
      <vt:variant>
        <vt:i4>108</vt:i4>
      </vt:variant>
      <vt:variant>
        <vt:i4>0</vt:i4>
      </vt:variant>
      <vt:variant>
        <vt:i4>5</vt:i4>
      </vt:variant>
      <vt:variant>
        <vt:lpwstr>consultantplus://offline/ref=E96D6E53C47DA6BD5625F5EDFB3D051C510CFBAA8BC7243CCCBE145BC94C8F52C3B1F647l6o1J</vt:lpwstr>
      </vt:variant>
      <vt:variant>
        <vt:lpwstr/>
      </vt:variant>
      <vt:variant>
        <vt:i4>71893076</vt:i4>
      </vt:variant>
      <vt:variant>
        <vt:i4>105</vt:i4>
      </vt:variant>
      <vt:variant>
        <vt:i4>0</vt:i4>
      </vt:variant>
      <vt:variant>
        <vt:i4>5</vt:i4>
      </vt:variant>
      <vt:variant>
        <vt:lpwstr>http://питерка.рф/</vt:lpwstr>
      </vt:variant>
      <vt:variant>
        <vt:lpwstr/>
      </vt:variant>
      <vt:variant>
        <vt:i4>71893076</vt:i4>
      </vt:variant>
      <vt:variant>
        <vt:i4>102</vt:i4>
      </vt:variant>
      <vt:variant>
        <vt:i4>0</vt:i4>
      </vt:variant>
      <vt:variant>
        <vt:i4>5</vt:i4>
      </vt:variant>
      <vt:variant>
        <vt:lpwstr>http://питерка.рф/</vt:lpwstr>
      </vt:variant>
      <vt:variant>
        <vt:lpwstr/>
      </vt:variant>
      <vt:variant>
        <vt:i4>71893076</vt:i4>
      </vt:variant>
      <vt:variant>
        <vt:i4>99</vt:i4>
      </vt:variant>
      <vt:variant>
        <vt:i4>0</vt:i4>
      </vt:variant>
      <vt:variant>
        <vt:i4>5</vt:i4>
      </vt:variant>
      <vt:variant>
        <vt:lpwstr>http://питерка.рф/</vt:lpwstr>
      </vt:variant>
      <vt:variant>
        <vt:lpwstr/>
      </vt:variant>
      <vt:variant>
        <vt:i4>1835012</vt:i4>
      </vt:variant>
      <vt:variant>
        <vt:i4>96</vt:i4>
      </vt:variant>
      <vt:variant>
        <vt:i4>0</vt:i4>
      </vt:variant>
      <vt:variant>
        <vt:i4>5</vt:i4>
      </vt:variant>
      <vt:variant>
        <vt:lpwstr>consultantplus://offline/ref=204D9E68E98F33A53C3BBB0BB772320E525F198E7B74AF132FC16FF3C2hDL9E</vt:lpwstr>
      </vt:variant>
      <vt:variant>
        <vt:lpwstr/>
      </vt:variant>
      <vt:variant>
        <vt:i4>71893076</vt:i4>
      </vt:variant>
      <vt:variant>
        <vt:i4>93</vt:i4>
      </vt:variant>
      <vt:variant>
        <vt:i4>0</vt:i4>
      </vt:variant>
      <vt:variant>
        <vt:i4>5</vt:i4>
      </vt:variant>
      <vt:variant>
        <vt:lpwstr>http://питерка.рф/</vt:lpwstr>
      </vt:variant>
      <vt:variant>
        <vt:lpwstr/>
      </vt:variant>
      <vt:variant>
        <vt:i4>71893076</vt:i4>
      </vt:variant>
      <vt:variant>
        <vt:i4>90</vt:i4>
      </vt:variant>
      <vt:variant>
        <vt:i4>0</vt:i4>
      </vt:variant>
      <vt:variant>
        <vt:i4>5</vt:i4>
      </vt:variant>
      <vt:variant>
        <vt:lpwstr>http://питерка.рф/</vt:lpwstr>
      </vt:variant>
      <vt:variant>
        <vt:lpwstr/>
      </vt:variant>
      <vt:variant>
        <vt:i4>71893076</vt:i4>
      </vt:variant>
      <vt:variant>
        <vt:i4>87</vt:i4>
      </vt:variant>
      <vt:variant>
        <vt:i4>0</vt:i4>
      </vt:variant>
      <vt:variant>
        <vt:i4>5</vt:i4>
      </vt:variant>
      <vt:variant>
        <vt:lpwstr>http://питерка.рф/</vt:lpwstr>
      </vt:variant>
      <vt:variant>
        <vt:lpwstr/>
      </vt:variant>
      <vt:variant>
        <vt:i4>131153</vt:i4>
      </vt:variant>
      <vt:variant>
        <vt:i4>84</vt:i4>
      </vt:variant>
      <vt:variant>
        <vt:i4>0</vt:i4>
      </vt:variant>
      <vt:variant>
        <vt:i4>5</vt:i4>
      </vt:variant>
      <vt:variant>
        <vt:lpwstr>consultantplus://offline/ref=0FFB4B931D6A31378AB11DC35835BDF4D41360D0BF54923562488B4582zBjCL</vt:lpwstr>
      </vt:variant>
      <vt:variant>
        <vt:lpwstr/>
      </vt:variant>
      <vt:variant>
        <vt:i4>6422576</vt:i4>
      </vt:variant>
      <vt:variant>
        <vt:i4>81</vt:i4>
      </vt:variant>
      <vt:variant>
        <vt:i4>0</vt:i4>
      </vt:variant>
      <vt:variant>
        <vt:i4>5</vt:i4>
      </vt:variant>
      <vt:variant>
        <vt:lpwstr/>
      </vt:variant>
      <vt:variant>
        <vt:lpwstr>Par221</vt:lpwstr>
      </vt:variant>
      <vt:variant>
        <vt:i4>6946867</vt:i4>
      </vt:variant>
      <vt:variant>
        <vt:i4>78</vt:i4>
      </vt:variant>
      <vt:variant>
        <vt:i4>0</vt:i4>
      </vt:variant>
      <vt:variant>
        <vt:i4>5</vt:i4>
      </vt:variant>
      <vt:variant>
        <vt:lpwstr/>
      </vt:variant>
      <vt:variant>
        <vt:lpwstr>Par219</vt:lpwstr>
      </vt:variant>
      <vt:variant>
        <vt:i4>7143486</vt:i4>
      </vt:variant>
      <vt:variant>
        <vt:i4>75</vt:i4>
      </vt:variant>
      <vt:variant>
        <vt:i4>0</vt:i4>
      </vt:variant>
      <vt:variant>
        <vt:i4>5</vt:i4>
      </vt:variant>
      <vt:variant>
        <vt:lpwstr>consultantplus://offline/ref=86889B62B8230BC6D40078848E865510EF2A21AAA49F5B1D8285AAED31D7611908306862010E661Ao8T6I</vt:lpwstr>
      </vt:variant>
      <vt:variant>
        <vt:lpwstr/>
      </vt:variant>
      <vt:variant>
        <vt:i4>6946876</vt:i4>
      </vt:variant>
      <vt:variant>
        <vt:i4>72</vt:i4>
      </vt:variant>
      <vt:variant>
        <vt:i4>0</vt:i4>
      </vt:variant>
      <vt:variant>
        <vt:i4>5</vt:i4>
      </vt:variant>
      <vt:variant>
        <vt:lpwstr>consultantplus://offline/ref=86889B62B8230BC6D40078848E865510EF2A21AAA49F5B1D8285AAED31D76119083068660309o6T7I</vt:lpwstr>
      </vt:variant>
      <vt:variant>
        <vt:lpwstr/>
      </vt:variant>
      <vt:variant>
        <vt:i4>6946913</vt:i4>
      </vt:variant>
      <vt:variant>
        <vt:i4>69</vt:i4>
      </vt:variant>
      <vt:variant>
        <vt:i4>0</vt:i4>
      </vt:variant>
      <vt:variant>
        <vt:i4>5</vt:i4>
      </vt:variant>
      <vt:variant>
        <vt:lpwstr>consultantplus://offline/ref=86889B62B8230BC6D40078848E865510EF2A21AAA49F5B1D8285AAED31D7611908306865040Bo6T5I</vt:lpwstr>
      </vt:variant>
      <vt:variant>
        <vt:lpwstr/>
      </vt:variant>
      <vt:variant>
        <vt:i4>6946872</vt:i4>
      </vt:variant>
      <vt:variant>
        <vt:i4>66</vt:i4>
      </vt:variant>
      <vt:variant>
        <vt:i4>0</vt:i4>
      </vt:variant>
      <vt:variant>
        <vt:i4>5</vt:i4>
      </vt:variant>
      <vt:variant>
        <vt:lpwstr>consultantplus://offline/ref=86889B62B8230BC6D40078848E865510EF2A21AAA49F5B1D8285AAED31D76119083068660309o6T3I</vt:lpwstr>
      </vt:variant>
      <vt:variant>
        <vt:lpwstr/>
      </vt:variant>
      <vt:variant>
        <vt:i4>8257637</vt:i4>
      </vt:variant>
      <vt:variant>
        <vt:i4>63</vt:i4>
      </vt:variant>
      <vt:variant>
        <vt:i4>0</vt:i4>
      </vt:variant>
      <vt:variant>
        <vt:i4>5</vt:i4>
      </vt:variant>
      <vt:variant>
        <vt:lpwstr>consultantplus://offline/ref=3EDF48665C44230EA6C0A1989F71FB576A8DD733914DB8A1F1F9129E61848439CD3969CC24BA70642655898AA35FB4735699ABDF06913A19AEFAF</vt:lpwstr>
      </vt:variant>
      <vt:variant>
        <vt:lpwstr/>
      </vt:variant>
      <vt:variant>
        <vt:i4>6029405</vt:i4>
      </vt:variant>
      <vt:variant>
        <vt:i4>60</vt:i4>
      </vt:variant>
      <vt:variant>
        <vt:i4>0</vt:i4>
      </vt:variant>
      <vt:variant>
        <vt:i4>5</vt:i4>
      </vt:variant>
      <vt:variant>
        <vt:lpwstr>consultantplus://offline/ref=86889B62B8230BC6D40078848E865510EF2A22ADA2995B1D8285AAED31D76119083068o6T5I</vt:lpwstr>
      </vt:variant>
      <vt:variant>
        <vt:lpwstr/>
      </vt:variant>
      <vt:variant>
        <vt:i4>6750331</vt:i4>
      </vt:variant>
      <vt:variant>
        <vt:i4>57</vt:i4>
      </vt:variant>
      <vt:variant>
        <vt:i4>0</vt:i4>
      </vt:variant>
      <vt:variant>
        <vt:i4>5</vt:i4>
      </vt:variant>
      <vt:variant>
        <vt:lpwstr>http://docs.cntd.ru/document/901807667</vt:lpwstr>
      </vt:variant>
      <vt:variant>
        <vt:lpwstr/>
      </vt:variant>
      <vt:variant>
        <vt:i4>4063281</vt:i4>
      </vt:variant>
      <vt:variant>
        <vt:i4>54</vt:i4>
      </vt:variant>
      <vt:variant>
        <vt:i4>0</vt:i4>
      </vt:variant>
      <vt:variant>
        <vt:i4>5</vt:i4>
      </vt:variant>
      <vt:variant>
        <vt:lpwstr>http://ivo.garant.ru/document?id=12027542&amp;sub=0</vt:lpwstr>
      </vt:variant>
      <vt:variant>
        <vt:lpwstr/>
      </vt:variant>
      <vt:variant>
        <vt:i4>3866676</vt:i4>
      </vt:variant>
      <vt:variant>
        <vt:i4>51</vt:i4>
      </vt:variant>
      <vt:variant>
        <vt:i4>0</vt:i4>
      </vt:variant>
      <vt:variant>
        <vt:i4>5</vt:i4>
      </vt:variant>
      <vt:variant>
        <vt:lpwstr>http://ivo.garant.ru/document?id=12024624&amp;sub=11112</vt:lpwstr>
      </vt:variant>
      <vt:variant>
        <vt:lpwstr/>
      </vt:variant>
      <vt:variant>
        <vt:i4>3866676</vt:i4>
      </vt:variant>
      <vt:variant>
        <vt:i4>48</vt:i4>
      </vt:variant>
      <vt:variant>
        <vt:i4>0</vt:i4>
      </vt:variant>
      <vt:variant>
        <vt:i4>5</vt:i4>
      </vt:variant>
      <vt:variant>
        <vt:lpwstr>http://ivo.garant.ru/document?id=12024624&amp;sub=2</vt:lpwstr>
      </vt:variant>
      <vt:variant>
        <vt:lpwstr/>
      </vt:variant>
      <vt:variant>
        <vt:i4>3866676</vt:i4>
      </vt:variant>
      <vt:variant>
        <vt:i4>45</vt:i4>
      </vt:variant>
      <vt:variant>
        <vt:i4>0</vt:i4>
      </vt:variant>
      <vt:variant>
        <vt:i4>5</vt:i4>
      </vt:variant>
      <vt:variant>
        <vt:lpwstr>http://ivo.garant.ru/document?id=12024624&amp;sub=2</vt:lpwstr>
      </vt:variant>
      <vt:variant>
        <vt:lpwstr/>
      </vt:variant>
      <vt:variant>
        <vt:i4>71893076</vt:i4>
      </vt:variant>
      <vt:variant>
        <vt:i4>42</vt:i4>
      </vt:variant>
      <vt:variant>
        <vt:i4>0</vt:i4>
      </vt:variant>
      <vt:variant>
        <vt:i4>5</vt:i4>
      </vt:variant>
      <vt:variant>
        <vt:lpwstr>http://питерка.рф/</vt:lpwstr>
      </vt:variant>
      <vt:variant>
        <vt:lpwstr/>
      </vt:variant>
      <vt:variant>
        <vt:i4>6160397</vt:i4>
      </vt:variant>
      <vt:variant>
        <vt:i4>39</vt:i4>
      </vt:variant>
      <vt:variant>
        <vt:i4>0</vt:i4>
      </vt:variant>
      <vt:variant>
        <vt:i4>5</vt:i4>
      </vt:variant>
      <vt:variant>
        <vt:lpwstr>consultantplus://offline/ref=86889B62B8230BC6D400668998EA0818E5207AA1A09E524BDAD5ACBA6E87674C48o7T0I</vt:lpwstr>
      </vt:variant>
      <vt:variant>
        <vt:lpwstr/>
      </vt:variant>
      <vt:variant>
        <vt:i4>6160393</vt:i4>
      </vt:variant>
      <vt:variant>
        <vt:i4>36</vt:i4>
      </vt:variant>
      <vt:variant>
        <vt:i4>0</vt:i4>
      </vt:variant>
      <vt:variant>
        <vt:i4>5</vt:i4>
      </vt:variant>
      <vt:variant>
        <vt:lpwstr>consultantplus://offline/ref=86889B62B8230BC6D400668998EA0818E5207AA1A09E524BDFD6ACBA6E87674C48o7T0I</vt:lpwstr>
      </vt:variant>
      <vt:variant>
        <vt:lpwstr/>
      </vt:variant>
      <vt:variant>
        <vt:i4>655455</vt:i4>
      </vt:variant>
      <vt:variant>
        <vt:i4>33</vt:i4>
      </vt:variant>
      <vt:variant>
        <vt:i4>0</vt:i4>
      </vt:variant>
      <vt:variant>
        <vt:i4>5</vt:i4>
      </vt:variant>
      <vt:variant>
        <vt:lpwstr>consultantplus://offline/ref=86889B62B8230BC6D40078848E865510EF2B22AFA39D5B1D8285AAED31oDT7I</vt:lpwstr>
      </vt:variant>
      <vt:variant>
        <vt:lpwstr/>
      </vt:variant>
      <vt:variant>
        <vt:i4>3932218</vt:i4>
      </vt:variant>
      <vt:variant>
        <vt:i4>30</vt:i4>
      </vt:variant>
      <vt:variant>
        <vt:i4>0</vt:i4>
      </vt:variant>
      <vt:variant>
        <vt:i4>5</vt:i4>
      </vt:variant>
      <vt:variant>
        <vt:lpwstr>http://ivo.garant.ru/document?id=71280752&amp;sub=0</vt:lpwstr>
      </vt:variant>
      <vt:variant>
        <vt:lpwstr/>
      </vt:variant>
      <vt:variant>
        <vt:i4>3407922</vt:i4>
      </vt:variant>
      <vt:variant>
        <vt:i4>27</vt:i4>
      </vt:variant>
      <vt:variant>
        <vt:i4>0</vt:i4>
      </vt:variant>
      <vt:variant>
        <vt:i4>5</vt:i4>
      </vt:variant>
      <vt:variant>
        <vt:lpwstr>http://ivo.garant.ru/document?id=70907612&amp;sub=0</vt:lpwstr>
      </vt:variant>
      <vt:variant>
        <vt:lpwstr/>
      </vt:variant>
      <vt:variant>
        <vt:i4>655362</vt:i4>
      </vt:variant>
      <vt:variant>
        <vt:i4>24</vt:i4>
      </vt:variant>
      <vt:variant>
        <vt:i4>0</vt:i4>
      </vt:variant>
      <vt:variant>
        <vt:i4>5</vt:i4>
      </vt:variant>
      <vt:variant>
        <vt:lpwstr>consultantplus://offline/ref=86889B62B8230BC6D40078848E865510EC2C27ACA7995B1D8285AAED31oDT7I</vt:lpwstr>
      </vt:variant>
      <vt:variant>
        <vt:lpwstr/>
      </vt:variant>
      <vt:variant>
        <vt:i4>655362</vt:i4>
      </vt:variant>
      <vt:variant>
        <vt:i4>21</vt:i4>
      </vt:variant>
      <vt:variant>
        <vt:i4>0</vt:i4>
      </vt:variant>
      <vt:variant>
        <vt:i4>5</vt:i4>
      </vt:variant>
      <vt:variant>
        <vt:lpwstr>consultantplus://offline/ref=86889B62B8230BC6D40078848E865510EF2B20A9A69A5B1D8285AAED31oDT7I</vt:lpwstr>
      </vt:variant>
      <vt:variant>
        <vt:lpwstr/>
      </vt:variant>
      <vt:variant>
        <vt:i4>655362</vt:i4>
      </vt:variant>
      <vt:variant>
        <vt:i4>18</vt:i4>
      </vt:variant>
      <vt:variant>
        <vt:i4>0</vt:i4>
      </vt:variant>
      <vt:variant>
        <vt:i4>5</vt:i4>
      </vt:variant>
      <vt:variant>
        <vt:lpwstr>consultantplus://offline/ref=86889B62B8230BC6D40078848E865510EF2A22ADA2995B1D8285AAED31oDT7I</vt:lpwstr>
      </vt:variant>
      <vt:variant>
        <vt:lpwstr/>
      </vt:variant>
      <vt:variant>
        <vt:i4>655375</vt:i4>
      </vt:variant>
      <vt:variant>
        <vt:i4>15</vt:i4>
      </vt:variant>
      <vt:variant>
        <vt:i4>0</vt:i4>
      </vt:variant>
      <vt:variant>
        <vt:i4>5</vt:i4>
      </vt:variant>
      <vt:variant>
        <vt:lpwstr>consultantplus://offline/ref=86889B62B8230BC6D40078848E865510EC232CAFA4965B1D8285AAED31oDT7I</vt:lpwstr>
      </vt:variant>
      <vt:variant>
        <vt:lpwstr/>
      </vt:variant>
      <vt:variant>
        <vt:i4>655369</vt:i4>
      </vt:variant>
      <vt:variant>
        <vt:i4>12</vt:i4>
      </vt:variant>
      <vt:variant>
        <vt:i4>0</vt:i4>
      </vt:variant>
      <vt:variant>
        <vt:i4>5</vt:i4>
      </vt:variant>
      <vt:variant>
        <vt:lpwstr>consultantplus://offline/ref=86889B62B8230BC6D40078848E865510EF2A20A4A49F5B1D8285AAED31oDT7I</vt:lpwstr>
      </vt:variant>
      <vt:variant>
        <vt:lpwstr/>
      </vt:variant>
      <vt:variant>
        <vt:i4>655453</vt:i4>
      </vt:variant>
      <vt:variant>
        <vt:i4>9</vt:i4>
      </vt:variant>
      <vt:variant>
        <vt:i4>0</vt:i4>
      </vt:variant>
      <vt:variant>
        <vt:i4>5</vt:i4>
      </vt:variant>
      <vt:variant>
        <vt:lpwstr>consultantplus://offline/ref=86889B62B8230BC6D40078848E865510EF2A21AAA49F5B1D8285AAED31oDT7I</vt:lpwstr>
      </vt:variant>
      <vt:variant>
        <vt:lpwstr/>
      </vt:variant>
      <vt:variant>
        <vt:i4>655448</vt:i4>
      </vt:variant>
      <vt:variant>
        <vt:i4>6</vt:i4>
      </vt:variant>
      <vt:variant>
        <vt:i4>0</vt:i4>
      </vt:variant>
      <vt:variant>
        <vt:i4>5</vt:i4>
      </vt:variant>
      <vt:variant>
        <vt:lpwstr>consultantplus://offline/ref=86889B62B8230BC6D40078848E865510EF2B24AEA09E5B1D8285AAED31oDT7I</vt:lpwstr>
      </vt:variant>
      <vt:variant>
        <vt:lpwstr/>
      </vt:variant>
      <vt:variant>
        <vt:i4>1703942</vt:i4>
      </vt:variant>
      <vt:variant>
        <vt:i4>3</vt:i4>
      </vt:variant>
      <vt:variant>
        <vt:i4>0</vt:i4>
      </vt:variant>
      <vt:variant>
        <vt:i4>5</vt:i4>
      </vt:variant>
      <vt:variant>
        <vt:lpwstr>consultantplus://offline/ref=3EDF48665C44230EA6C0A1989F71FB576A86D2349540B8A1F1F9129E61848439DF3931C026BE6E652140DFDBE6A0F2F</vt:lpwstr>
      </vt:variant>
      <vt:variant>
        <vt:lpwstr/>
      </vt:variant>
      <vt:variant>
        <vt:i4>71893076</vt:i4>
      </vt:variant>
      <vt:variant>
        <vt:i4>0</vt:i4>
      </vt:variant>
      <vt:variant>
        <vt:i4>0</vt:i4>
      </vt:variant>
      <vt:variant>
        <vt:i4>5</vt:i4>
      </vt:variant>
      <vt:variant>
        <vt:lpwstr>http://питерка.рф/</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msf</dc:creator>
  <cp:lastModifiedBy>1</cp:lastModifiedBy>
  <cp:revision>9</cp:revision>
  <cp:lastPrinted>2020-04-16T10:43:00Z</cp:lastPrinted>
  <dcterms:created xsi:type="dcterms:W3CDTF">2020-04-15T12:00:00Z</dcterms:created>
  <dcterms:modified xsi:type="dcterms:W3CDTF">2020-08-25T07:19:00Z</dcterms:modified>
</cp:coreProperties>
</file>